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F3FE63" w14:textId="77777777" w:rsidR="00401595" w:rsidRPr="00074F5D" w:rsidRDefault="00401595" w:rsidP="00A32DD3">
      <w:pPr>
        <w:pStyle w:val="Tekstpodstawowy"/>
        <w:spacing w:after="0"/>
        <w:rPr>
          <w:rFonts w:ascii="Tahoma" w:hAnsi="Tahoma" w:cs="Tahoma"/>
          <w:b/>
          <w:bCs/>
          <w:color w:val="000000" w:themeColor="text1"/>
          <w:sz w:val="20"/>
        </w:rPr>
      </w:pPr>
    </w:p>
    <w:p w14:paraId="2B05FC5D" w14:textId="77777777" w:rsidR="002E0327" w:rsidRPr="00074F5D" w:rsidRDefault="00E9394E" w:rsidP="002E0327">
      <w:pPr>
        <w:pStyle w:val="Tekstpodstawowy"/>
        <w:spacing w:after="0"/>
        <w:jc w:val="right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r w:rsidRPr="00074F5D">
        <w:rPr>
          <w:rFonts w:ascii="Tahoma" w:hAnsi="Tahoma" w:cs="Tahoma"/>
          <w:b/>
          <w:bCs/>
          <w:color w:val="000000" w:themeColor="text1"/>
          <w:sz w:val="20"/>
        </w:rPr>
        <w:t xml:space="preserve">Załącznik Nr </w:t>
      </w:r>
      <w:r w:rsidR="00EC25D5" w:rsidRPr="00074F5D">
        <w:rPr>
          <w:rFonts w:ascii="Tahoma" w:hAnsi="Tahoma" w:cs="Tahoma"/>
          <w:b/>
          <w:bCs/>
          <w:color w:val="000000" w:themeColor="text1"/>
          <w:sz w:val="20"/>
        </w:rPr>
        <w:t>3</w:t>
      </w:r>
      <w:r w:rsidR="002E0327" w:rsidRPr="00074F5D">
        <w:rPr>
          <w:rFonts w:ascii="Tahoma" w:hAnsi="Tahoma" w:cs="Tahoma"/>
          <w:b/>
          <w:bCs/>
          <w:color w:val="000000" w:themeColor="text1"/>
          <w:sz w:val="20"/>
        </w:rPr>
        <w:t xml:space="preserve"> do SIWZ </w:t>
      </w:r>
      <w:r w:rsidRPr="00074F5D">
        <w:rPr>
          <w:rFonts w:ascii="Tahoma" w:hAnsi="Tahoma" w:cs="Tahoma"/>
          <w:b/>
          <w:bCs/>
          <w:color w:val="000000" w:themeColor="text1"/>
          <w:sz w:val="20"/>
        </w:rPr>
        <w:t>–</w:t>
      </w:r>
      <w:r w:rsidR="002E0327" w:rsidRPr="00074F5D">
        <w:rPr>
          <w:rFonts w:ascii="Tahoma" w:hAnsi="Tahoma" w:cs="Tahoma"/>
          <w:b/>
          <w:bCs/>
          <w:color w:val="000000" w:themeColor="text1"/>
          <w:sz w:val="20"/>
        </w:rPr>
        <w:t xml:space="preserve"> </w:t>
      </w:r>
      <w:r w:rsidRPr="00074F5D">
        <w:rPr>
          <w:rFonts w:ascii="Tahoma" w:hAnsi="Tahoma" w:cs="Tahoma"/>
          <w:b/>
          <w:bCs/>
          <w:color w:val="000000" w:themeColor="text1"/>
          <w:sz w:val="20"/>
        </w:rPr>
        <w:t>formularz oferty</w:t>
      </w:r>
      <w:r w:rsidR="002E0327" w:rsidRPr="00074F5D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</w:p>
    <w:p w14:paraId="1FAF50FB" w14:textId="77777777" w:rsidR="002E0327" w:rsidRPr="00074F5D" w:rsidRDefault="002E0327" w:rsidP="002E0327">
      <w:pPr>
        <w:pStyle w:val="Nagwek6"/>
        <w:rPr>
          <w:rFonts w:ascii="Tahoma" w:hAnsi="Tahoma" w:cs="Tahoma"/>
          <w:color w:val="000000" w:themeColor="text1"/>
          <w:u w:val="single"/>
        </w:rPr>
      </w:pPr>
    </w:p>
    <w:p w14:paraId="23C274D1" w14:textId="77777777" w:rsidR="00494ED1" w:rsidRPr="00074F5D" w:rsidRDefault="002E0327" w:rsidP="00FD4684">
      <w:pPr>
        <w:rPr>
          <w:rFonts w:ascii="Tahoma" w:hAnsi="Tahoma" w:cs="Tahoma"/>
          <w:color w:val="000000" w:themeColor="text1"/>
          <w:sz w:val="16"/>
          <w:szCs w:val="16"/>
        </w:rPr>
      </w:pPr>
      <w:r w:rsidRPr="00074F5D">
        <w:rPr>
          <w:rFonts w:ascii="Tahoma" w:hAnsi="Tahoma" w:cs="Tahoma"/>
          <w:color w:val="000000" w:themeColor="text1"/>
        </w:rPr>
        <w:t xml:space="preserve">                                                                                                 </w:t>
      </w:r>
    </w:p>
    <w:p w14:paraId="76084246" w14:textId="77777777" w:rsidR="00494ED1" w:rsidRPr="00074F5D" w:rsidRDefault="00494ED1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35E37B28" w14:textId="77777777" w:rsidR="00FD4684" w:rsidRPr="00074F5D" w:rsidRDefault="00FD4684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72F86D98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3F9145AC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432AAF3A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57911272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737D791A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2F9BC48C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05CFEA22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3A342F49" w14:textId="77777777" w:rsidR="00D60072" w:rsidRPr="00074F5D" w:rsidRDefault="00D60072" w:rsidP="002E0327">
      <w:pPr>
        <w:pStyle w:val="Tekstpodstawowy"/>
        <w:jc w:val="right"/>
        <w:rPr>
          <w:rFonts w:ascii="Tahoma" w:hAnsi="Tahoma" w:cs="Tahoma"/>
          <w:b/>
          <w:bCs/>
          <w:color w:val="000000" w:themeColor="text1"/>
          <w:sz w:val="20"/>
        </w:rPr>
      </w:pPr>
    </w:p>
    <w:p w14:paraId="7F06D4E3" w14:textId="77777777" w:rsidR="00FD4684" w:rsidRPr="00074F5D" w:rsidRDefault="00FD4684" w:rsidP="00FD4684">
      <w:pPr>
        <w:pStyle w:val="Tekstpodstawowy"/>
        <w:spacing w:after="0"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</w:rPr>
      </w:pPr>
    </w:p>
    <w:p w14:paraId="442212B5" w14:textId="77777777" w:rsidR="00FD4684" w:rsidRPr="00074F5D" w:rsidRDefault="00FD4684" w:rsidP="00FD4684">
      <w:pPr>
        <w:pStyle w:val="Tekstpodstawowy"/>
        <w:spacing w:after="0"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074F5D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Formularz oferty </w:t>
      </w:r>
    </w:p>
    <w:p w14:paraId="6A348889" w14:textId="77777777" w:rsidR="00FD4684" w:rsidRPr="00074F5D" w:rsidRDefault="000871CB" w:rsidP="00FD4684">
      <w:pPr>
        <w:pStyle w:val="Tekstpodstawowy"/>
        <w:spacing w:after="0"/>
        <w:jc w:val="center"/>
        <w:rPr>
          <w:rFonts w:ascii="Tahoma" w:hAnsi="Tahoma" w:cs="Tahoma"/>
          <w:bCs/>
          <w:color w:val="000000" w:themeColor="text1"/>
          <w:sz w:val="28"/>
          <w:szCs w:val="28"/>
        </w:rPr>
      </w:pPr>
      <w:r w:rsidRPr="00074F5D">
        <w:rPr>
          <w:rFonts w:ascii="Tahoma" w:hAnsi="Tahoma" w:cs="Tahoma"/>
          <w:bCs/>
          <w:color w:val="000000" w:themeColor="text1"/>
          <w:sz w:val="28"/>
          <w:szCs w:val="28"/>
        </w:rPr>
        <w:t xml:space="preserve">wersja edytowalna - </w:t>
      </w:r>
      <w:r w:rsidR="00FD4684" w:rsidRPr="00074F5D">
        <w:rPr>
          <w:rFonts w:ascii="Tahoma" w:hAnsi="Tahoma" w:cs="Tahoma"/>
          <w:bCs/>
          <w:color w:val="000000" w:themeColor="text1"/>
          <w:sz w:val="28"/>
          <w:szCs w:val="28"/>
        </w:rPr>
        <w:t>plik:</w:t>
      </w:r>
      <w:r w:rsidR="00992BDA" w:rsidRPr="00074F5D">
        <w:rPr>
          <w:rFonts w:ascii="Tahoma" w:hAnsi="Tahoma" w:cs="Tahoma"/>
          <w:bCs/>
          <w:color w:val="000000" w:themeColor="text1"/>
          <w:sz w:val="28"/>
          <w:szCs w:val="28"/>
        </w:rPr>
        <w:t xml:space="preserve"> </w:t>
      </w:r>
      <w:r w:rsidR="00FD4684" w:rsidRPr="00074F5D">
        <w:rPr>
          <w:rFonts w:ascii="Tahoma" w:hAnsi="Tahoma" w:cs="Tahoma"/>
          <w:bCs/>
          <w:color w:val="000000" w:themeColor="text1"/>
          <w:sz w:val="28"/>
          <w:szCs w:val="28"/>
        </w:rPr>
        <w:t>formularz oferty.doc</w:t>
      </w:r>
    </w:p>
    <w:p w14:paraId="7C66E75A" w14:textId="77777777" w:rsidR="00FD4684" w:rsidRPr="00074F5D" w:rsidRDefault="00FD4684" w:rsidP="00FD4684">
      <w:pPr>
        <w:shd w:val="clear" w:color="auto" w:fill="FFFFFF"/>
        <w:spacing w:line="211" w:lineRule="exact"/>
        <w:ind w:left="426" w:right="10" w:hanging="426"/>
        <w:jc w:val="center"/>
        <w:rPr>
          <w:rFonts w:ascii="Tahoma" w:hAnsi="Tahoma" w:cs="Tahoma"/>
          <w:color w:val="000000" w:themeColor="text1"/>
          <w:spacing w:val="-4"/>
          <w:w w:val="107"/>
        </w:rPr>
      </w:pPr>
    </w:p>
    <w:p w14:paraId="12C66401" w14:textId="77777777" w:rsidR="00FD4684" w:rsidRPr="00074F5D" w:rsidRDefault="00FD4684" w:rsidP="00FD4684">
      <w:pPr>
        <w:pStyle w:val="Tekstpodstawowy"/>
        <w:jc w:val="center"/>
        <w:rPr>
          <w:rFonts w:ascii="Tahoma" w:hAnsi="Tahoma" w:cs="Tahoma"/>
          <w:b/>
          <w:bCs/>
          <w:color w:val="000000" w:themeColor="text1"/>
          <w:sz w:val="20"/>
        </w:rPr>
      </w:pPr>
    </w:p>
    <w:p w14:paraId="5FF73B06" w14:textId="77777777" w:rsidR="00992BDA" w:rsidRPr="00074F5D" w:rsidRDefault="00992BDA" w:rsidP="00FD4684">
      <w:pPr>
        <w:pStyle w:val="Tekstpodstawowy"/>
        <w:jc w:val="center"/>
        <w:rPr>
          <w:rFonts w:ascii="Tahoma" w:hAnsi="Tahoma" w:cs="Tahoma"/>
          <w:b/>
          <w:bCs/>
          <w:color w:val="000000" w:themeColor="text1"/>
          <w:sz w:val="20"/>
        </w:rPr>
      </w:pPr>
    </w:p>
    <w:p w14:paraId="2AA04C05" w14:textId="77777777" w:rsidR="000871CB" w:rsidRPr="00074F5D" w:rsidRDefault="000871CB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62911270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727D3C7C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49864D2B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404B48A8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232F2D4D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63E99566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13154D43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3341C9B3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7DE3A101" w14:textId="77777777" w:rsidR="00D60072" w:rsidRPr="00074F5D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20A4A06C" w14:textId="7B180890" w:rsidR="00D60072" w:rsidRDefault="00D60072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640D65BC" w14:textId="7104CD03" w:rsidR="00F67084" w:rsidRDefault="00F67084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6039E59F" w14:textId="282AF694" w:rsidR="00F67084" w:rsidRDefault="00F67084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1342623C" w14:textId="161EDF42" w:rsidR="00F67084" w:rsidRDefault="00F67084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396792F6" w14:textId="557DB2BE" w:rsidR="00197E9C" w:rsidRDefault="00197E9C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523F18E3" w14:textId="59AA8B96" w:rsidR="00197E9C" w:rsidRDefault="00197E9C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7EB9F27F" w14:textId="3E98FFC0" w:rsidR="00197E9C" w:rsidRDefault="00197E9C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0E984E48" w14:textId="03FFD85B" w:rsidR="00197E9C" w:rsidRDefault="00197E9C" w:rsidP="00D60072">
      <w:pPr>
        <w:pStyle w:val="Tekstpodstawowy"/>
        <w:rPr>
          <w:rFonts w:ascii="Tahoma" w:hAnsi="Tahoma" w:cs="Tahoma"/>
          <w:b/>
          <w:bCs/>
          <w:color w:val="000000" w:themeColor="text1"/>
          <w:sz w:val="20"/>
        </w:rPr>
      </w:pPr>
    </w:p>
    <w:p w14:paraId="386616B8" w14:textId="77777777" w:rsidR="00197E9C" w:rsidRPr="00074F5D" w:rsidRDefault="00197E9C" w:rsidP="00197E9C">
      <w:pPr>
        <w:pStyle w:val="Nagwek3"/>
        <w:numPr>
          <w:ilvl w:val="0"/>
          <w:numId w:val="0"/>
        </w:numPr>
        <w:spacing w:before="0" w:after="0"/>
        <w:rPr>
          <w:rFonts w:ascii="Tahoma" w:hAnsi="Tahoma" w:cs="Tahoma"/>
          <w:b/>
          <w:bCs/>
          <w:color w:val="000000" w:themeColor="text1"/>
          <w:lang w:val="en-US"/>
        </w:rPr>
      </w:pPr>
      <w:bookmarkStart w:id="1" w:name="_Hlk480874791"/>
    </w:p>
    <w:tbl>
      <w:tblPr>
        <w:tblW w:w="921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7087"/>
      </w:tblGrid>
      <w:tr w:rsidR="00197E9C" w14:paraId="4C86DF3A" w14:textId="77777777" w:rsidTr="00805F3D">
        <w:trPr>
          <w:trHeight w:val="340"/>
          <w:jc w:val="center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263DD" w14:textId="77777777" w:rsidR="00197E9C" w:rsidRDefault="00197E9C" w:rsidP="00805F3D">
            <w:pPr>
              <w:rPr>
                <w:b/>
                <w:bCs/>
              </w:rPr>
            </w:pPr>
            <w:r>
              <w:rPr>
                <w:b/>
                <w:bCs/>
              </w:rPr>
              <w:t>Beneficjent</w:t>
            </w:r>
          </w:p>
        </w:tc>
        <w:tc>
          <w:tcPr>
            <w:tcW w:w="7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3DF905" w14:textId="77777777" w:rsidR="00197E9C" w:rsidRDefault="00197E9C" w:rsidP="00805F3D">
            <w:pPr>
              <w:rPr>
                <w:lang w:eastAsia="en-US"/>
              </w:rPr>
            </w:pPr>
            <w:r>
              <w:t>Powiat Prudnicki</w:t>
            </w:r>
          </w:p>
        </w:tc>
      </w:tr>
      <w:tr w:rsidR="00197E9C" w14:paraId="25097488" w14:textId="77777777" w:rsidTr="00805F3D">
        <w:trPr>
          <w:trHeight w:val="340"/>
          <w:jc w:val="center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E8690" w14:textId="77777777" w:rsidR="00197E9C" w:rsidRDefault="00197E9C" w:rsidP="00805F3D">
            <w:pPr>
              <w:rPr>
                <w:b/>
                <w:bCs/>
              </w:rPr>
            </w:pPr>
            <w:r>
              <w:rPr>
                <w:b/>
                <w:bCs/>
              </w:rPr>
              <w:t>Numer umowy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D41FE" w14:textId="77777777" w:rsidR="00197E9C" w:rsidRDefault="00197E9C" w:rsidP="00805F3D">
            <w:r>
              <w:t>RPOP.06.01.00-16-0020/17-00 z dnia 24.05.2018 r.</w:t>
            </w:r>
          </w:p>
        </w:tc>
      </w:tr>
      <w:tr w:rsidR="00197E9C" w14:paraId="07E4D4F6" w14:textId="77777777" w:rsidTr="00805F3D">
        <w:trPr>
          <w:trHeight w:val="841"/>
          <w:jc w:val="center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C85547" w14:textId="77777777" w:rsidR="00197E9C" w:rsidRDefault="00197E9C" w:rsidP="00805F3D">
            <w:pPr>
              <w:rPr>
                <w:b/>
                <w:bCs/>
              </w:rPr>
            </w:pPr>
            <w:r>
              <w:rPr>
                <w:b/>
                <w:bCs/>
              </w:rPr>
              <w:t>Tytuł projektu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C76C1" w14:textId="77777777" w:rsidR="00197E9C" w:rsidRDefault="00197E9C" w:rsidP="00805F3D">
            <w:r>
              <w:t>Poprawa płynności ruchu w subregionie południowym poprzez budowę i przebudowę kluczowych dróg prowadzących do stref inwestycyjnych i granicy państwa</w:t>
            </w:r>
          </w:p>
        </w:tc>
      </w:tr>
      <w:tr w:rsidR="00197E9C" w14:paraId="0B125DDF" w14:textId="77777777" w:rsidTr="00805F3D">
        <w:trPr>
          <w:trHeight w:val="287"/>
          <w:jc w:val="center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A84CE" w14:textId="77777777" w:rsidR="00197E9C" w:rsidRDefault="00197E9C" w:rsidP="00805F3D">
            <w:pPr>
              <w:rPr>
                <w:b/>
                <w:bCs/>
              </w:rPr>
            </w:pPr>
            <w:r>
              <w:rPr>
                <w:b/>
                <w:bCs/>
              </w:rPr>
              <w:t>Zadanie Partnera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5CFD1" w14:textId="77777777" w:rsidR="00197E9C" w:rsidRDefault="00197E9C" w:rsidP="00805F3D">
            <w:r>
              <w:t>Budowa drogi w ulicy Kaczkowskiego i Brodzińskiego w Nysie</w:t>
            </w:r>
          </w:p>
        </w:tc>
      </w:tr>
    </w:tbl>
    <w:p w14:paraId="0DA97123" w14:textId="77777777" w:rsidR="00197E9C" w:rsidRDefault="00197E9C" w:rsidP="00992BDA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0"/>
        </w:rPr>
      </w:pPr>
    </w:p>
    <w:p w14:paraId="4A7F872F" w14:textId="42B0A4A7" w:rsidR="00992BDA" w:rsidRPr="00074F5D" w:rsidRDefault="00992BDA" w:rsidP="00992BDA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0"/>
          <w:szCs w:val="20"/>
        </w:rPr>
      </w:pPr>
      <w:r w:rsidRPr="00074F5D">
        <w:rPr>
          <w:rFonts w:ascii="Tahoma" w:hAnsi="Tahoma" w:cs="Tahoma"/>
          <w:b/>
          <w:bCs/>
          <w:color w:val="auto"/>
          <w:sz w:val="20"/>
        </w:rPr>
        <w:t>Z</w:t>
      </w:r>
      <w:r w:rsidR="00E9394E" w:rsidRPr="00074F5D">
        <w:rPr>
          <w:rFonts w:ascii="Tahoma" w:hAnsi="Tahoma" w:cs="Tahoma"/>
          <w:b/>
          <w:bCs/>
          <w:color w:val="auto"/>
          <w:sz w:val="20"/>
        </w:rPr>
        <w:t xml:space="preserve">ałącznik Nr </w:t>
      </w:r>
      <w:r w:rsidR="00EC25D5" w:rsidRPr="00074F5D">
        <w:rPr>
          <w:rFonts w:ascii="Tahoma" w:hAnsi="Tahoma" w:cs="Tahoma"/>
          <w:b/>
          <w:bCs/>
          <w:color w:val="auto"/>
          <w:sz w:val="20"/>
        </w:rPr>
        <w:t>3</w:t>
      </w:r>
      <w:r w:rsidRPr="00074F5D">
        <w:rPr>
          <w:rFonts w:ascii="Tahoma" w:hAnsi="Tahoma" w:cs="Tahoma"/>
          <w:b/>
          <w:bCs/>
          <w:color w:val="auto"/>
          <w:sz w:val="20"/>
        </w:rPr>
        <w:t xml:space="preserve"> do SIWZ - F</w:t>
      </w:r>
      <w:r w:rsidRPr="00074F5D">
        <w:rPr>
          <w:rFonts w:ascii="Tahoma" w:hAnsi="Tahoma" w:cs="Tahoma"/>
          <w:b/>
          <w:bCs/>
          <w:color w:val="auto"/>
          <w:sz w:val="20"/>
          <w:szCs w:val="20"/>
        </w:rPr>
        <w:t xml:space="preserve">ormularz oferty </w:t>
      </w:r>
    </w:p>
    <w:p w14:paraId="1971F6CF" w14:textId="77777777" w:rsidR="00992BDA" w:rsidRPr="00074F5D" w:rsidRDefault="00992BDA" w:rsidP="00992BDA">
      <w:pPr>
        <w:pStyle w:val="Nagwek6"/>
        <w:rPr>
          <w:rFonts w:ascii="Tahoma" w:hAnsi="Tahoma" w:cs="Tahoma"/>
          <w:u w:val="single"/>
        </w:rPr>
      </w:pPr>
    </w:p>
    <w:p w14:paraId="441629C8" w14:textId="77777777" w:rsidR="00EF53F5" w:rsidRPr="00074F5D" w:rsidRDefault="00EF53F5" w:rsidP="00EF53F5">
      <w:pPr>
        <w:rPr>
          <w:rFonts w:ascii="Tahoma" w:hAnsi="Tahoma" w:cs="Tahoma"/>
        </w:rPr>
      </w:pPr>
    </w:p>
    <w:p w14:paraId="214DBB8B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                                                                                                  ......................................................</w:t>
      </w:r>
    </w:p>
    <w:p w14:paraId="3E208DD3" w14:textId="77777777" w:rsidR="00992BDA" w:rsidRPr="00074F5D" w:rsidRDefault="00992BDA" w:rsidP="00992BDA">
      <w:pPr>
        <w:ind w:left="2160" w:firstLine="720"/>
        <w:rPr>
          <w:rFonts w:ascii="Tahoma" w:hAnsi="Tahoma" w:cs="Tahoma"/>
          <w:sz w:val="16"/>
        </w:rPr>
      </w:pPr>
      <w:r w:rsidRPr="00074F5D">
        <w:rPr>
          <w:rFonts w:ascii="Tahoma" w:hAnsi="Tahoma" w:cs="Tahoma"/>
          <w:sz w:val="16"/>
        </w:rPr>
        <w:tab/>
      </w:r>
      <w:r w:rsidRPr="00074F5D">
        <w:rPr>
          <w:rFonts w:ascii="Tahoma" w:hAnsi="Tahoma" w:cs="Tahoma"/>
          <w:sz w:val="16"/>
        </w:rPr>
        <w:tab/>
      </w:r>
      <w:r w:rsidRPr="00074F5D">
        <w:rPr>
          <w:rFonts w:ascii="Tahoma" w:hAnsi="Tahoma" w:cs="Tahoma"/>
          <w:sz w:val="16"/>
        </w:rPr>
        <w:tab/>
      </w:r>
      <w:r w:rsidRPr="00074F5D">
        <w:rPr>
          <w:rFonts w:ascii="Tahoma" w:hAnsi="Tahoma" w:cs="Tahoma"/>
          <w:sz w:val="16"/>
        </w:rPr>
        <w:tab/>
        <w:t xml:space="preserve">                         (miejscowość i data )</w:t>
      </w:r>
    </w:p>
    <w:p w14:paraId="01EDB8B0" w14:textId="77777777" w:rsidR="00992BDA" w:rsidRPr="00074F5D" w:rsidRDefault="00992BDA" w:rsidP="00992BDA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670"/>
      </w:tblGrid>
      <w:tr w:rsidR="00992BDA" w:rsidRPr="00074F5D" w14:paraId="296D0681" w14:textId="77777777" w:rsidTr="000871CB">
        <w:tc>
          <w:tcPr>
            <w:tcW w:w="4219" w:type="dxa"/>
          </w:tcPr>
          <w:p w14:paraId="17D2F408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12E8A450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01F44D89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3B2FE21C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370211A2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656B35F0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..........................................................</w:t>
            </w:r>
          </w:p>
          <w:p w14:paraId="5D0119F8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                 </w:t>
            </w:r>
            <w:r w:rsidRPr="00074F5D">
              <w:rPr>
                <w:rFonts w:ascii="Tahoma" w:hAnsi="Tahoma" w:cs="Tahoma"/>
                <w:sz w:val="16"/>
              </w:rPr>
              <w:t xml:space="preserve">Nazwa Wykonawcy  </w:t>
            </w:r>
          </w:p>
        </w:tc>
        <w:tc>
          <w:tcPr>
            <w:tcW w:w="5670" w:type="dxa"/>
          </w:tcPr>
          <w:p w14:paraId="0E4E1A82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655BB7C7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Adres </w:t>
            </w:r>
            <w:r w:rsidRPr="00074F5D">
              <w:rPr>
                <w:rFonts w:ascii="Tahoma" w:hAnsi="Tahoma" w:cs="Tahoma"/>
              </w:rPr>
              <w:tab/>
              <w:t>.......................................................................</w:t>
            </w:r>
          </w:p>
          <w:p w14:paraId="42B07D91" w14:textId="596A7049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        </w:t>
            </w:r>
          </w:p>
          <w:p w14:paraId="07CE0B4E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telefon</w:t>
            </w:r>
            <w:r w:rsidRPr="00074F5D">
              <w:rPr>
                <w:rFonts w:ascii="Tahoma" w:hAnsi="Tahoma" w:cs="Tahoma"/>
              </w:rPr>
              <w:tab/>
              <w:t>...............................  faks ...............................</w:t>
            </w:r>
            <w:r w:rsidRPr="00074F5D">
              <w:rPr>
                <w:rFonts w:ascii="Tahoma" w:hAnsi="Tahoma" w:cs="Tahoma"/>
              </w:rPr>
              <w:tab/>
            </w:r>
          </w:p>
          <w:p w14:paraId="06946AD5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ab/>
              <w:t xml:space="preserve">                         </w:t>
            </w:r>
          </w:p>
          <w:p w14:paraId="06D32966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  <w:b/>
              </w:rPr>
              <w:t>E-mail</w:t>
            </w:r>
            <w:r w:rsidRPr="00074F5D">
              <w:rPr>
                <w:rFonts w:ascii="Tahoma" w:hAnsi="Tahoma" w:cs="Tahoma"/>
              </w:rPr>
              <w:tab/>
              <w:t>......................................................................</w:t>
            </w:r>
          </w:p>
          <w:p w14:paraId="6DE7F47C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(na który zamawiający ma przesłać korespondencje</w:t>
            </w:r>
          </w:p>
          <w:p w14:paraId="3A74AF12" w14:textId="5D6F83C3" w:rsidR="00992BDA" w:rsidRPr="00074F5D" w:rsidRDefault="00992BDA" w:rsidP="00E407DA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zgodnie z punktem 7 SIWZ)</w:t>
            </w:r>
          </w:p>
        </w:tc>
      </w:tr>
      <w:tr w:rsidR="00992BDA" w:rsidRPr="00074F5D" w14:paraId="10A3C196" w14:textId="77777777" w:rsidTr="000871CB">
        <w:tc>
          <w:tcPr>
            <w:tcW w:w="4219" w:type="dxa"/>
          </w:tcPr>
          <w:p w14:paraId="569F48D8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37BA7956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07CD9D2E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6ABC78DD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5B75B596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4DC42CA2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..........................................................</w:t>
            </w:r>
          </w:p>
          <w:p w14:paraId="79F12754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                 </w:t>
            </w:r>
            <w:r w:rsidRPr="00074F5D">
              <w:rPr>
                <w:rFonts w:ascii="Tahoma" w:hAnsi="Tahoma" w:cs="Tahoma"/>
                <w:sz w:val="16"/>
              </w:rPr>
              <w:t xml:space="preserve">Nazwa Wykonawcy  </w:t>
            </w:r>
          </w:p>
        </w:tc>
        <w:tc>
          <w:tcPr>
            <w:tcW w:w="5670" w:type="dxa"/>
          </w:tcPr>
          <w:p w14:paraId="337EB19C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1E707D53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Adres </w:t>
            </w:r>
            <w:r w:rsidRPr="00074F5D">
              <w:rPr>
                <w:rFonts w:ascii="Tahoma" w:hAnsi="Tahoma" w:cs="Tahoma"/>
              </w:rPr>
              <w:tab/>
              <w:t>.......................................................................</w:t>
            </w:r>
          </w:p>
          <w:p w14:paraId="6CAC9D95" w14:textId="54788788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             </w:t>
            </w:r>
          </w:p>
          <w:p w14:paraId="35263B77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telefon</w:t>
            </w:r>
            <w:r w:rsidRPr="00074F5D">
              <w:rPr>
                <w:rFonts w:ascii="Tahoma" w:hAnsi="Tahoma" w:cs="Tahoma"/>
              </w:rPr>
              <w:tab/>
              <w:t>...............................  faks ...............................</w:t>
            </w:r>
            <w:r w:rsidRPr="00074F5D">
              <w:rPr>
                <w:rFonts w:ascii="Tahoma" w:hAnsi="Tahoma" w:cs="Tahoma"/>
              </w:rPr>
              <w:tab/>
            </w:r>
            <w:r w:rsidRPr="00074F5D">
              <w:rPr>
                <w:rFonts w:ascii="Tahoma" w:hAnsi="Tahoma" w:cs="Tahoma"/>
              </w:rPr>
              <w:tab/>
              <w:t xml:space="preserve">                         </w:t>
            </w:r>
          </w:p>
          <w:p w14:paraId="16C41215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  <w:b/>
              </w:rPr>
              <w:t>E-mail</w:t>
            </w:r>
            <w:r w:rsidRPr="00074F5D">
              <w:rPr>
                <w:rFonts w:ascii="Tahoma" w:hAnsi="Tahoma" w:cs="Tahoma"/>
              </w:rPr>
              <w:tab/>
              <w:t>.......................................................................</w:t>
            </w:r>
          </w:p>
          <w:p w14:paraId="7AF67EE6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(na który zamawiający ma przesłać korespondencje</w:t>
            </w:r>
          </w:p>
          <w:p w14:paraId="5D6F4480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zgodnie z punktem 7 SIWZ)</w:t>
            </w:r>
          </w:p>
        </w:tc>
      </w:tr>
      <w:tr w:rsidR="00992BDA" w:rsidRPr="00074F5D" w14:paraId="65E79987" w14:textId="77777777" w:rsidTr="000871CB">
        <w:tc>
          <w:tcPr>
            <w:tcW w:w="4219" w:type="dxa"/>
          </w:tcPr>
          <w:p w14:paraId="75465E39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b/>
              </w:rPr>
            </w:pPr>
            <w:r w:rsidRPr="00074F5D">
              <w:rPr>
                <w:rFonts w:ascii="Tahoma" w:hAnsi="Tahoma" w:cs="Tahoma"/>
                <w:b/>
              </w:rPr>
              <w:t>Pełnomocnik</w:t>
            </w:r>
          </w:p>
          <w:p w14:paraId="27999C88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(dotyczy Wykonawców wspólnie ubiegających się o zamówienia)</w:t>
            </w:r>
          </w:p>
        </w:tc>
        <w:tc>
          <w:tcPr>
            <w:tcW w:w="5670" w:type="dxa"/>
          </w:tcPr>
          <w:p w14:paraId="4B16CF91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4525D66D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2D02F7C2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</w:tc>
      </w:tr>
    </w:tbl>
    <w:p w14:paraId="00F9B7E6" w14:textId="77777777" w:rsidR="00992BDA" w:rsidRPr="00074F5D" w:rsidRDefault="00992BDA" w:rsidP="00992BDA">
      <w:pPr>
        <w:rPr>
          <w:rFonts w:ascii="Tahoma" w:hAnsi="Tahoma" w:cs="Tahoma"/>
        </w:rPr>
      </w:pPr>
    </w:p>
    <w:p w14:paraId="235422E0" w14:textId="77777777" w:rsidR="00992BDA" w:rsidRPr="00074F5D" w:rsidRDefault="00992BDA" w:rsidP="00992BDA">
      <w:pPr>
        <w:pStyle w:val="Nagwek1"/>
        <w:jc w:val="center"/>
        <w:rPr>
          <w:rFonts w:ascii="Tahoma" w:hAnsi="Tahoma" w:cs="Tahoma"/>
          <w:bCs w:val="0"/>
        </w:rPr>
      </w:pPr>
      <w:r w:rsidRPr="00074F5D">
        <w:rPr>
          <w:rFonts w:ascii="Tahoma" w:hAnsi="Tahoma" w:cs="Tahoma"/>
          <w:bCs w:val="0"/>
        </w:rPr>
        <w:t xml:space="preserve">OFERTA </w:t>
      </w:r>
    </w:p>
    <w:p w14:paraId="6DCABE6E" w14:textId="77777777" w:rsidR="00992BDA" w:rsidRPr="00074F5D" w:rsidRDefault="00992BDA" w:rsidP="00992BDA">
      <w:pPr>
        <w:pStyle w:val="Nagwek1"/>
        <w:jc w:val="center"/>
        <w:rPr>
          <w:rFonts w:ascii="Tahoma" w:hAnsi="Tahoma" w:cs="Tahoma"/>
          <w:bCs w:val="0"/>
        </w:rPr>
      </w:pPr>
      <w:r w:rsidRPr="00074F5D">
        <w:rPr>
          <w:rFonts w:ascii="Tahoma" w:hAnsi="Tahoma" w:cs="Tahoma"/>
          <w:bCs w:val="0"/>
        </w:rPr>
        <w:t xml:space="preserve">w przetargu nieograniczonym </w:t>
      </w:r>
    </w:p>
    <w:p w14:paraId="15F87C5C" w14:textId="77777777" w:rsidR="00992BDA" w:rsidRPr="00074F5D" w:rsidRDefault="00992BDA" w:rsidP="00992BDA">
      <w:pPr>
        <w:pStyle w:val="Tekstpodstawowy"/>
        <w:spacing w:after="0"/>
        <w:rPr>
          <w:rFonts w:ascii="Tahoma" w:hAnsi="Tahoma" w:cs="Tahoma"/>
          <w:color w:val="auto"/>
          <w:sz w:val="20"/>
        </w:rPr>
      </w:pPr>
      <w:r w:rsidRPr="00074F5D">
        <w:rPr>
          <w:rFonts w:ascii="Tahoma" w:hAnsi="Tahoma" w:cs="Tahoma"/>
          <w:color w:val="auto"/>
          <w:sz w:val="20"/>
        </w:rPr>
        <w:t xml:space="preserve">                                                                             </w:t>
      </w:r>
    </w:p>
    <w:p w14:paraId="78C790FD" w14:textId="77777777" w:rsidR="00992BDA" w:rsidRPr="00074F5D" w:rsidRDefault="00992BDA" w:rsidP="00992BDA">
      <w:pPr>
        <w:pStyle w:val="Tekstpodstawowy"/>
        <w:spacing w:after="0"/>
        <w:rPr>
          <w:rFonts w:ascii="Tahoma" w:hAnsi="Tahoma" w:cs="Tahoma"/>
          <w:color w:val="auto"/>
          <w:sz w:val="20"/>
        </w:rPr>
      </w:pP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  <w:t>Zamawiający :</w:t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b/>
          <w:color w:val="auto"/>
        </w:rPr>
        <w:t xml:space="preserve">Gmina Nysa </w:t>
      </w:r>
    </w:p>
    <w:p w14:paraId="1B122343" w14:textId="77777777" w:rsidR="00992BDA" w:rsidRPr="00074F5D" w:rsidRDefault="00992BDA" w:rsidP="00992BDA">
      <w:pPr>
        <w:pStyle w:val="Tekstpodstawowy"/>
        <w:spacing w:after="0"/>
        <w:ind w:left="4932" w:firstLine="720"/>
        <w:jc w:val="both"/>
        <w:rPr>
          <w:rFonts w:ascii="Tahoma" w:hAnsi="Tahoma" w:cs="Tahoma"/>
          <w:b/>
          <w:bCs/>
          <w:color w:val="auto"/>
          <w:sz w:val="20"/>
        </w:rPr>
      </w:pP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color w:val="auto"/>
          <w:sz w:val="20"/>
        </w:rPr>
        <w:tab/>
      </w:r>
      <w:r w:rsidRPr="00074F5D">
        <w:rPr>
          <w:rFonts w:ascii="Tahoma" w:hAnsi="Tahoma" w:cs="Tahoma"/>
          <w:b/>
          <w:bCs/>
          <w:color w:val="auto"/>
          <w:sz w:val="20"/>
        </w:rPr>
        <w:t xml:space="preserve">Urząd Miejski w Nysie                                                     </w:t>
      </w:r>
    </w:p>
    <w:p w14:paraId="21DF83CE" w14:textId="77777777" w:rsidR="00992BDA" w:rsidRPr="00074F5D" w:rsidRDefault="00992BDA" w:rsidP="00992BDA">
      <w:pPr>
        <w:pStyle w:val="Tekstpodstawowy"/>
        <w:spacing w:after="0"/>
        <w:ind w:left="5652"/>
        <w:jc w:val="both"/>
        <w:rPr>
          <w:rFonts w:ascii="Tahoma" w:hAnsi="Tahoma" w:cs="Tahoma"/>
          <w:color w:val="auto"/>
          <w:sz w:val="20"/>
        </w:rPr>
      </w:pPr>
      <w:r w:rsidRPr="00074F5D">
        <w:rPr>
          <w:rFonts w:ascii="Tahoma" w:hAnsi="Tahoma" w:cs="Tahoma"/>
          <w:b/>
          <w:bCs/>
          <w:color w:val="auto"/>
          <w:sz w:val="20"/>
        </w:rPr>
        <w:tab/>
      </w:r>
      <w:r w:rsidRPr="00074F5D">
        <w:rPr>
          <w:rFonts w:ascii="Tahoma" w:hAnsi="Tahoma" w:cs="Tahoma"/>
          <w:b/>
          <w:bCs/>
          <w:color w:val="auto"/>
          <w:sz w:val="20"/>
        </w:rPr>
        <w:tab/>
      </w:r>
      <w:r w:rsidRPr="00074F5D">
        <w:rPr>
          <w:rFonts w:ascii="Tahoma" w:hAnsi="Tahoma" w:cs="Tahoma"/>
          <w:bCs/>
          <w:color w:val="auto"/>
          <w:sz w:val="20"/>
        </w:rPr>
        <w:t>ul. Kolejowa 15, 48-300 Nysa</w:t>
      </w:r>
    </w:p>
    <w:p w14:paraId="16D02DBC" w14:textId="77777777" w:rsidR="00992BDA" w:rsidRPr="00074F5D" w:rsidRDefault="00992BDA" w:rsidP="00992BDA">
      <w:pPr>
        <w:pStyle w:val="Nagwek1"/>
        <w:jc w:val="both"/>
        <w:rPr>
          <w:rFonts w:ascii="Tahoma" w:hAnsi="Tahoma" w:cs="Tahoma"/>
          <w:b w:val="0"/>
          <w:sz w:val="22"/>
          <w:szCs w:val="22"/>
        </w:rPr>
      </w:pPr>
    </w:p>
    <w:p w14:paraId="4B774C1B" w14:textId="77777777" w:rsidR="00253C3F" w:rsidRPr="00074F5D" w:rsidRDefault="00992BDA" w:rsidP="00505F29">
      <w:pPr>
        <w:rPr>
          <w:rFonts w:ascii="Tahoma" w:hAnsi="Tahoma" w:cs="Tahoma"/>
          <w:b/>
          <w:sz w:val="24"/>
          <w:szCs w:val="24"/>
        </w:rPr>
      </w:pPr>
      <w:r w:rsidRPr="00074F5D">
        <w:rPr>
          <w:rFonts w:ascii="Tahoma" w:hAnsi="Tahoma" w:cs="Tahoma"/>
          <w:sz w:val="24"/>
          <w:szCs w:val="24"/>
        </w:rPr>
        <w:t>W odpowiedzi na ogłoszenie o zamówieniu w trybie przetargu nieograniczonego, oferujemy  wykonanie zamówienia pn.:</w:t>
      </w:r>
      <w:r w:rsidRPr="00074F5D">
        <w:rPr>
          <w:rFonts w:ascii="Tahoma" w:hAnsi="Tahoma" w:cs="Tahoma"/>
          <w:b/>
          <w:sz w:val="24"/>
          <w:szCs w:val="24"/>
        </w:rPr>
        <w:t xml:space="preserve"> </w:t>
      </w:r>
    </w:p>
    <w:p w14:paraId="5718F403" w14:textId="77777777" w:rsidR="000A6E13" w:rsidRPr="000A6E13" w:rsidRDefault="000A6E13" w:rsidP="000A6E13">
      <w:pPr>
        <w:jc w:val="center"/>
        <w:rPr>
          <w:rFonts w:ascii="Tahoma" w:hAnsi="Tahoma" w:cs="Tahoma"/>
          <w:b/>
          <w:sz w:val="24"/>
          <w:szCs w:val="24"/>
        </w:rPr>
      </w:pPr>
      <w:r w:rsidRPr="000A6E13">
        <w:rPr>
          <w:rFonts w:ascii="Tahoma" w:hAnsi="Tahoma" w:cs="Tahoma"/>
          <w:b/>
          <w:color w:val="000000"/>
          <w:sz w:val="24"/>
          <w:szCs w:val="24"/>
        </w:rPr>
        <w:t>„</w:t>
      </w:r>
      <w:r w:rsidRPr="000A6E13">
        <w:rPr>
          <w:rFonts w:ascii="Tahoma" w:hAnsi="Tahoma" w:cs="Tahoma"/>
          <w:b/>
          <w:sz w:val="24"/>
          <w:szCs w:val="24"/>
        </w:rPr>
        <w:t>Budowa drogi w ulicy Kaczkowskiego i Brodzińskiego w Nysie”</w:t>
      </w:r>
    </w:p>
    <w:p w14:paraId="59F6DBC8" w14:textId="77777777" w:rsidR="009D203B" w:rsidRPr="00074F5D" w:rsidRDefault="009D203B" w:rsidP="004D6AA3">
      <w:pPr>
        <w:rPr>
          <w:rFonts w:ascii="Tahoma" w:hAnsi="Tahoma" w:cs="Tahoma"/>
          <w:b/>
          <w:i/>
        </w:rPr>
      </w:pPr>
    </w:p>
    <w:p w14:paraId="6E5A5FB2" w14:textId="77777777" w:rsidR="00992BDA" w:rsidRPr="00074F5D" w:rsidRDefault="00992BDA" w:rsidP="00992BDA">
      <w:pPr>
        <w:pStyle w:val="Tekstpodstawowy"/>
        <w:spacing w:after="0"/>
        <w:rPr>
          <w:rFonts w:ascii="Tahoma" w:hAnsi="Tahoma" w:cs="Tahoma"/>
          <w:b/>
          <w:bCs/>
          <w:color w:val="auto"/>
          <w:sz w:val="20"/>
        </w:rPr>
      </w:pPr>
      <w:r w:rsidRPr="00074F5D">
        <w:rPr>
          <w:rFonts w:ascii="Tahoma" w:hAnsi="Tahoma" w:cs="Tahoma"/>
          <w:color w:val="auto"/>
          <w:sz w:val="20"/>
        </w:rPr>
        <w:t xml:space="preserve">Za realizację przedmiotu zamówienia oferujemy </w:t>
      </w:r>
      <w:r w:rsidRPr="00074F5D">
        <w:rPr>
          <w:rFonts w:ascii="Tahoma" w:hAnsi="Tahoma" w:cs="Tahoma"/>
          <w:b/>
          <w:bCs/>
          <w:color w:val="auto"/>
          <w:sz w:val="20"/>
        </w:rPr>
        <w:t xml:space="preserve">cenę brutto :  </w:t>
      </w:r>
      <w:r w:rsidRPr="00074F5D">
        <w:rPr>
          <w:rFonts w:ascii="Tahoma" w:hAnsi="Tahoma" w:cs="Tahoma"/>
          <w:color w:val="auto"/>
          <w:sz w:val="20"/>
        </w:rPr>
        <w:t xml:space="preserve">.......................................................... </w:t>
      </w:r>
      <w:r w:rsidRPr="00074F5D">
        <w:rPr>
          <w:rFonts w:ascii="Tahoma" w:hAnsi="Tahoma" w:cs="Tahoma"/>
          <w:b/>
          <w:bCs/>
          <w:color w:val="auto"/>
          <w:sz w:val="20"/>
        </w:rPr>
        <w:t>zł</w:t>
      </w:r>
    </w:p>
    <w:p w14:paraId="1C1619EA" w14:textId="77777777" w:rsidR="00992BDA" w:rsidRPr="00074F5D" w:rsidRDefault="00992BDA" w:rsidP="00992BDA">
      <w:pPr>
        <w:pStyle w:val="Nagwek"/>
        <w:rPr>
          <w:rFonts w:ascii="Tahoma" w:hAnsi="Tahoma" w:cs="Tahoma"/>
        </w:rPr>
      </w:pPr>
    </w:p>
    <w:p w14:paraId="16ECEF5E" w14:textId="77777777" w:rsidR="00992BDA" w:rsidRPr="00074F5D" w:rsidRDefault="00992BDA" w:rsidP="00992BDA">
      <w:pPr>
        <w:pStyle w:val="NormalnyWeb"/>
        <w:spacing w:before="0" w:after="0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 xml:space="preserve">słownie............................................................................................................................ złotych. </w:t>
      </w:r>
    </w:p>
    <w:p w14:paraId="1AA795F5" w14:textId="77777777" w:rsidR="00992BDA" w:rsidRPr="00074F5D" w:rsidRDefault="00992BDA" w:rsidP="00992BDA">
      <w:pPr>
        <w:rPr>
          <w:rFonts w:ascii="Tahoma" w:hAnsi="Tahoma" w:cs="Tahoma"/>
        </w:rPr>
      </w:pPr>
    </w:p>
    <w:p w14:paraId="2A30A34F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>w tym podatek VAT ................ % tj. .............................................. zł</w:t>
      </w:r>
    </w:p>
    <w:p w14:paraId="26F5D63B" w14:textId="77777777" w:rsidR="00992BDA" w:rsidRPr="00074F5D" w:rsidRDefault="00992BDA" w:rsidP="00992BDA">
      <w:pPr>
        <w:tabs>
          <w:tab w:val="left" w:pos="0"/>
        </w:tabs>
        <w:jc w:val="both"/>
        <w:rPr>
          <w:rFonts w:ascii="Tahoma" w:hAnsi="Tahoma" w:cs="Tahoma"/>
        </w:rPr>
      </w:pPr>
    </w:p>
    <w:p w14:paraId="402868AE" w14:textId="77777777" w:rsidR="006A4BF2" w:rsidRPr="00074F5D" w:rsidRDefault="00C661A0" w:rsidP="004D6AA3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074F5D">
        <w:rPr>
          <w:rFonts w:ascii="Tahoma" w:hAnsi="Tahoma" w:cs="Tahoma"/>
          <w:sz w:val="20"/>
          <w:szCs w:val="20"/>
          <w:lang w:val="pl-PL" w:eastAsia="en-US"/>
        </w:rPr>
        <w:t>Oświadczamy, że powyższa cena zawiera wszystkie koszty jakie ponosi Zamawiający w przy</w:t>
      </w:r>
      <w:r w:rsidR="004D6AA3" w:rsidRPr="00074F5D">
        <w:rPr>
          <w:rFonts w:ascii="Tahoma" w:hAnsi="Tahoma" w:cs="Tahoma"/>
          <w:sz w:val="20"/>
          <w:szCs w:val="20"/>
          <w:lang w:val="pl-PL" w:eastAsia="en-US"/>
        </w:rPr>
        <w:t>padku wyboru niniejszej oferty.</w:t>
      </w:r>
    </w:p>
    <w:p w14:paraId="6944AD7B" w14:textId="77777777" w:rsidR="00C661A0" w:rsidRPr="00074F5D" w:rsidRDefault="00C661A0" w:rsidP="00992BDA">
      <w:pPr>
        <w:tabs>
          <w:tab w:val="left" w:pos="0"/>
        </w:tabs>
        <w:rPr>
          <w:rFonts w:ascii="Tahoma" w:hAnsi="Tahoma" w:cs="Tahoma"/>
        </w:rPr>
      </w:pPr>
    </w:p>
    <w:p w14:paraId="0AC03276" w14:textId="77777777" w:rsidR="00992BDA" w:rsidRPr="00074F5D" w:rsidRDefault="00992BDA" w:rsidP="00992BDA">
      <w:pPr>
        <w:tabs>
          <w:tab w:val="left" w:pos="0"/>
        </w:tabs>
        <w:rPr>
          <w:rFonts w:ascii="Tahoma" w:hAnsi="Tahoma" w:cs="Tahoma"/>
        </w:rPr>
      </w:pPr>
      <w:r w:rsidRPr="00074F5D">
        <w:rPr>
          <w:rFonts w:ascii="Tahoma" w:hAnsi="Tahoma" w:cs="Tahoma"/>
        </w:rPr>
        <w:lastRenderedPageBreak/>
        <w:t xml:space="preserve">Oświadczamy, że </w:t>
      </w:r>
      <w:r w:rsidRPr="00074F5D">
        <w:rPr>
          <w:rFonts w:ascii="Tahoma" w:hAnsi="Tahoma" w:cs="Tahoma"/>
          <w:b/>
        </w:rPr>
        <w:t>okres gwarancji</w:t>
      </w:r>
      <w:r w:rsidRPr="00074F5D">
        <w:rPr>
          <w:rFonts w:ascii="Tahoma" w:hAnsi="Tahoma" w:cs="Tahoma"/>
        </w:rPr>
        <w:t xml:space="preserve"> (który będzie oceniany w kryterium oceny ofert  „okres gwarancji”) </w:t>
      </w:r>
    </w:p>
    <w:p w14:paraId="0A5C8621" w14:textId="77777777" w:rsidR="00992BDA" w:rsidRPr="00074F5D" w:rsidRDefault="00992BDA" w:rsidP="00992BDA">
      <w:pPr>
        <w:tabs>
          <w:tab w:val="left" w:pos="0"/>
        </w:tabs>
        <w:rPr>
          <w:rFonts w:ascii="Tahoma" w:hAnsi="Tahoma" w:cs="Tahoma"/>
        </w:rPr>
      </w:pPr>
    </w:p>
    <w:p w14:paraId="1A924861" w14:textId="0754C34D" w:rsidR="00992BDA" w:rsidRPr="00074F5D" w:rsidRDefault="00992BDA" w:rsidP="006F5D76">
      <w:pPr>
        <w:tabs>
          <w:tab w:val="left" w:pos="0"/>
        </w:tabs>
        <w:rPr>
          <w:rFonts w:ascii="Tahoma" w:hAnsi="Tahoma" w:cs="Tahoma"/>
          <w:i/>
        </w:rPr>
      </w:pPr>
      <w:r w:rsidRPr="00074F5D">
        <w:rPr>
          <w:rFonts w:ascii="Tahoma" w:hAnsi="Tahoma" w:cs="Tahoma"/>
        </w:rPr>
        <w:t xml:space="preserve">będzie wynosił ……………………….. miesięcy licząc od daty odbioru końcowego </w:t>
      </w:r>
      <w:r w:rsidRPr="00074F5D">
        <w:rPr>
          <w:rFonts w:ascii="Tahoma" w:hAnsi="Tahoma" w:cs="Tahoma"/>
          <w:i/>
        </w:rPr>
        <w:t>(wymagany okres gwarancj</w:t>
      </w:r>
      <w:r w:rsidR="0091187A">
        <w:rPr>
          <w:rFonts w:ascii="Tahoma" w:hAnsi="Tahoma" w:cs="Tahoma"/>
          <w:i/>
        </w:rPr>
        <w:t>i min.</w:t>
      </w:r>
      <w:r w:rsidR="000A6E13">
        <w:rPr>
          <w:rFonts w:ascii="Tahoma" w:hAnsi="Tahoma" w:cs="Tahoma"/>
          <w:i/>
        </w:rPr>
        <w:t>48</w:t>
      </w:r>
      <w:r w:rsidR="002809E0" w:rsidRPr="00074F5D">
        <w:rPr>
          <w:rFonts w:ascii="Tahoma" w:hAnsi="Tahoma" w:cs="Tahoma"/>
          <w:i/>
        </w:rPr>
        <w:t xml:space="preserve"> miesięcy, mak</w:t>
      </w:r>
      <w:r w:rsidR="0091187A">
        <w:rPr>
          <w:rFonts w:ascii="Tahoma" w:hAnsi="Tahoma" w:cs="Tahoma"/>
          <w:i/>
        </w:rPr>
        <w:t>symalny 72</w:t>
      </w:r>
      <w:r w:rsidRPr="00074F5D">
        <w:rPr>
          <w:rFonts w:ascii="Tahoma" w:hAnsi="Tahoma" w:cs="Tahoma"/>
          <w:i/>
        </w:rPr>
        <w:t xml:space="preserve"> miesięcy).</w:t>
      </w:r>
    </w:p>
    <w:p w14:paraId="78EF610A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Składamy niniejszą ofertę :  w imieniu własnym</w:t>
      </w:r>
      <w:r w:rsidRPr="00074F5D">
        <w:rPr>
          <w:rStyle w:val="Odwoanieprzypisudolnego"/>
          <w:rFonts w:ascii="Tahoma" w:hAnsi="Tahoma" w:cs="Tahoma"/>
        </w:rPr>
        <w:footnoteReference w:customMarkFollows="1" w:id="1"/>
        <w:sym w:font="Symbol" w:char="F02A"/>
      </w:r>
      <w:r w:rsidRPr="00074F5D">
        <w:rPr>
          <w:rFonts w:ascii="Tahoma" w:hAnsi="Tahoma" w:cs="Tahoma"/>
        </w:rPr>
        <w:t>/ jako Wykonawcy wspólnie ubiegający  się o udzielenie zamówienia</w:t>
      </w:r>
      <w:r w:rsidRPr="00074F5D">
        <w:rPr>
          <w:rStyle w:val="Odwoanieprzypisudolnego"/>
          <w:rFonts w:ascii="Tahoma" w:hAnsi="Tahoma" w:cs="Tahoma"/>
        </w:rPr>
        <w:footnoteReference w:customMarkFollows="1" w:id="2"/>
        <w:sym w:font="Symbol" w:char="F02A"/>
      </w:r>
      <w:r w:rsidRPr="00074F5D">
        <w:rPr>
          <w:rFonts w:ascii="Tahoma" w:hAnsi="Tahoma" w:cs="Tahoma"/>
        </w:rPr>
        <w:t xml:space="preserve">.  </w:t>
      </w:r>
    </w:p>
    <w:p w14:paraId="126AB87E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Ponadto oświadczamy, że będziemy odpowiadać  solidarnie za wykonanie niniejszego zamówienia.</w:t>
      </w:r>
    </w:p>
    <w:p w14:paraId="233476FE" w14:textId="77777777" w:rsidR="00992BDA" w:rsidRPr="00074F5D" w:rsidRDefault="00992BDA" w:rsidP="00992BDA">
      <w:pPr>
        <w:rPr>
          <w:rFonts w:ascii="Tahoma" w:hAnsi="Tahoma" w:cs="Tahoma"/>
        </w:rPr>
      </w:pPr>
    </w:p>
    <w:p w14:paraId="2EC5B11C" w14:textId="77777777" w:rsidR="00992BDA" w:rsidRPr="00074F5D" w:rsidRDefault="00992BDA" w:rsidP="00992BDA">
      <w:pPr>
        <w:rPr>
          <w:rFonts w:ascii="Tahoma" w:hAnsi="Tahoma" w:cs="Tahoma"/>
        </w:rPr>
      </w:pPr>
    </w:p>
    <w:p w14:paraId="712859E8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>Wykonawca informuje, że (</w:t>
      </w:r>
      <w:r w:rsidRPr="00074F5D">
        <w:rPr>
          <w:rFonts w:ascii="Tahoma" w:hAnsi="Tahoma" w:cs="Tahoma"/>
          <w:i/>
        </w:rPr>
        <w:t>zaznaczyć właściwe</w:t>
      </w:r>
      <w:r w:rsidRPr="00074F5D">
        <w:rPr>
          <w:rFonts w:ascii="Tahoma" w:hAnsi="Tahoma" w:cs="Tahoma"/>
        </w:rPr>
        <w:t>)</w:t>
      </w:r>
    </w:p>
    <w:p w14:paraId="340E1836" w14:textId="77777777" w:rsidR="00992BDA" w:rsidRPr="00074F5D" w:rsidRDefault="00992BDA" w:rsidP="00992BDA">
      <w:pPr>
        <w:tabs>
          <w:tab w:val="left" w:pos="567"/>
        </w:tabs>
        <w:rPr>
          <w:rFonts w:ascii="Tahoma" w:hAnsi="Tahoma" w:cs="Tahoma"/>
        </w:rPr>
      </w:pPr>
      <w:r w:rsidRPr="00074F5D">
        <w:rPr>
          <w:rFonts w:ascii="Segoe UI Symbol" w:eastAsia="MS Gothic" w:hAnsi="Segoe UI Symbol" w:cs="Segoe UI Symbol"/>
          <w:sz w:val="32"/>
          <w:szCs w:val="32"/>
        </w:rPr>
        <w:t>☐</w:t>
      </w:r>
      <w:r w:rsidRPr="00074F5D">
        <w:rPr>
          <w:rFonts w:ascii="Tahoma" w:eastAsia="MS Gothic" w:hAnsi="Tahoma" w:cs="Tahoma"/>
          <w:sz w:val="32"/>
          <w:szCs w:val="32"/>
        </w:rPr>
        <w:tab/>
      </w:r>
      <w:r w:rsidRPr="00074F5D">
        <w:rPr>
          <w:rFonts w:ascii="Tahoma" w:hAnsi="Tahoma" w:cs="Tahoma"/>
        </w:rPr>
        <w:t xml:space="preserve">wybór oferty </w:t>
      </w:r>
      <w:r w:rsidRPr="00074F5D">
        <w:rPr>
          <w:rFonts w:ascii="Tahoma" w:hAnsi="Tahoma" w:cs="Tahoma"/>
          <w:b/>
        </w:rPr>
        <w:t>nie będzie</w:t>
      </w:r>
      <w:r w:rsidRPr="00074F5D">
        <w:rPr>
          <w:rFonts w:ascii="Tahoma" w:hAnsi="Tahoma" w:cs="Tahoma"/>
        </w:rPr>
        <w:t xml:space="preserve"> prowadzić do powstania u Zamawiającego obowiązku podatkowego, </w:t>
      </w:r>
    </w:p>
    <w:p w14:paraId="1BC39E12" w14:textId="77777777" w:rsidR="00992BDA" w:rsidRPr="00074F5D" w:rsidRDefault="00992BDA" w:rsidP="00992BDA">
      <w:pPr>
        <w:ind w:left="567" w:hanging="567"/>
        <w:jc w:val="both"/>
        <w:rPr>
          <w:rFonts w:ascii="Tahoma" w:hAnsi="Tahoma" w:cs="Tahoma"/>
        </w:rPr>
      </w:pPr>
      <w:r w:rsidRPr="00074F5D">
        <w:rPr>
          <w:rFonts w:ascii="Segoe UI Symbol" w:eastAsia="MS Gothic" w:hAnsi="Segoe UI Symbol" w:cs="Segoe UI Symbol"/>
          <w:sz w:val="32"/>
          <w:szCs w:val="32"/>
        </w:rPr>
        <w:t>☐</w:t>
      </w:r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</w:rPr>
        <w:tab/>
        <w:t xml:space="preserve">wybór oferty </w:t>
      </w:r>
      <w:r w:rsidRPr="00074F5D">
        <w:rPr>
          <w:rFonts w:ascii="Tahoma" w:hAnsi="Tahoma" w:cs="Tahoma"/>
          <w:b/>
        </w:rPr>
        <w:t>będzie</w:t>
      </w:r>
      <w:r w:rsidRPr="00074F5D">
        <w:rPr>
          <w:rFonts w:ascii="Tahoma" w:hAnsi="Tahoma" w:cs="Tahoma"/>
        </w:rPr>
        <w:t xml:space="preserve"> prowadzić  do powstania u Zamawiającego obowiązku podatkowego w odniesieniu do następujących  towarów /usług ( w zależności od przedmiotu zamówienia): </w:t>
      </w:r>
    </w:p>
    <w:p w14:paraId="3A93D2D5" w14:textId="77777777" w:rsidR="00992BDA" w:rsidRPr="00074F5D" w:rsidRDefault="00992BDA" w:rsidP="00992BDA">
      <w:pPr>
        <w:ind w:left="567" w:hanging="567"/>
        <w:jc w:val="both"/>
        <w:rPr>
          <w:rFonts w:ascii="Tahoma" w:hAnsi="Tahoma" w:cs="Tahoma"/>
        </w:rPr>
      </w:pPr>
    </w:p>
    <w:p w14:paraId="540C1B5B" w14:textId="77777777" w:rsidR="00992BDA" w:rsidRPr="00074F5D" w:rsidRDefault="00992BDA" w:rsidP="00992BDA">
      <w:pPr>
        <w:ind w:left="567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………………………………………………………………………………………………………………………………………………</w:t>
      </w:r>
    </w:p>
    <w:p w14:paraId="6F825410" w14:textId="77777777" w:rsidR="00992BDA" w:rsidRPr="00074F5D" w:rsidRDefault="00992BDA" w:rsidP="00992BDA">
      <w:pPr>
        <w:ind w:left="567"/>
        <w:jc w:val="both"/>
        <w:rPr>
          <w:rFonts w:ascii="Tahoma" w:hAnsi="Tahoma" w:cs="Tahoma"/>
        </w:rPr>
      </w:pPr>
    </w:p>
    <w:p w14:paraId="75DFDA21" w14:textId="77777777" w:rsidR="00992BDA" w:rsidRPr="00074F5D" w:rsidRDefault="00992BDA" w:rsidP="00992BDA">
      <w:pPr>
        <w:ind w:left="567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………………………………………………………………………………………………………………………………………………. </w:t>
      </w:r>
    </w:p>
    <w:p w14:paraId="27C0089E" w14:textId="77777777" w:rsidR="00992BDA" w:rsidRPr="00074F5D" w:rsidRDefault="00992BDA" w:rsidP="00992BDA">
      <w:pPr>
        <w:ind w:left="567"/>
        <w:rPr>
          <w:rFonts w:ascii="Tahoma" w:hAnsi="Tahoma" w:cs="Tahoma"/>
        </w:rPr>
      </w:pPr>
    </w:p>
    <w:p w14:paraId="0D176D25" w14:textId="77777777" w:rsidR="00992BDA" w:rsidRPr="00074F5D" w:rsidRDefault="00992BDA" w:rsidP="00992BDA">
      <w:pPr>
        <w:ind w:left="567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Wartość towaru /  usług (w zależności od przedmiotu zamówienia) powodująca obowiązek podatkowy u Zamawiającego to ………………………. złotych netto*.   </w:t>
      </w:r>
    </w:p>
    <w:p w14:paraId="56C2CC74" w14:textId="77777777" w:rsidR="00992BDA" w:rsidRPr="00074F5D" w:rsidRDefault="00992BDA" w:rsidP="00992BDA">
      <w:pPr>
        <w:tabs>
          <w:tab w:val="left" w:pos="0"/>
        </w:tabs>
        <w:ind w:left="567"/>
        <w:jc w:val="both"/>
        <w:rPr>
          <w:rFonts w:ascii="Tahoma" w:hAnsi="Tahoma" w:cs="Tahoma"/>
        </w:rPr>
      </w:pPr>
    </w:p>
    <w:p w14:paraId="0A2A57D5" w14:textId="77777777" w:rsidR="00992BDA" w:rsidRPr="00074F5D" w:rsidRDefault="00992BDA" w:rsidP="00992BDA">
      <w:pPr>
        <w:pStyle w:val="Akapitzlist"/>
        <w:tabs>
          <w:tab w:val="left" w:pos="0"/>
        </w:tabs>
        <w:ind w:left="1440" w:hanging="720"/>
        <w:jc w:val="both"/>
        <w:rPr>
          <w:rFonts w:ascii="Tahoma" w:hAnsi="Tahoma" w:cs="Tahoma"/>
          <w:i/>
        </w:rPr>
      </w:pPr>
      <w:r w:rsidRPr="00074F5D">
        <w:rPr>
          <w:rFonts w:ascii="Tahoma" w:hAnsi="Tahoma" w:cs="Tahoma"/>
        </w:rPr>
        <w:t>*</w:t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  <w:i/>
        </w:rPr>
        <w:t xml:space="preserve">dotyczy Wykonawców, których oferty będą generować obowiązek doliczenia wartości podatku VAT do wartości netto oferty, tj. w przypadku: </w:t>
      </w:r>
    </w:p>
    <w:p w14:paraId="15784A1E" w14:textId="77777777" w:rsidR="00992BDA" w:rsidRPr="00074F5D" w:rsidRDefault="00992BDA" w:rsidP="00992BDA">
      <w:pPr>
        <w:pStyle w:val="Akapitzlist"/>
        <w:tabs>
          <w:tab w:val="left" w:pos="0"/>
        </w:tabs>
        <w:ind w:left="720"/>
        <w:jc w:val="both"/>
        <w:rPr>
          <w:rFonts w:ascii="Tahoma" w:hAnsi="Tahoma" w:cs="Tahoma"/>
          <w:i/>
        </w:rPr>
      </w:pPr>
      <w:r w:rsidRPr="00074F5D">
        <w:rPr>
          <w:rFonts w:ascii="Tahoma" w:hAnsi="Tahoma" w:cs="Tahoma"/>
          <w:i/>
        </w:rPr>
        <w:tab/>
        <w:t>-</w:t>
      </w:r>
      <w:r w:rsidRPr="00074F5D">
        <w:rPr>
          <w:rFonts w:ascii="Tahoma" w:hAnsi="Tahoma" w:cs="Tahoma"/>
          <w:i/>
        </w:rPr>
        <w:tab/>
        <w:t>wewnątrzwspólnotowego nabycia towarów,</w:t>
      </w:r>
    </w:p>
    <w:p w14:paraId="42C01C2B" w14:textId="77777777" w:rsidR="00992BDA" w:rsidRPr="00074F5D" w:rsidRDefault="00992BDA" w:rsidP="00992BDA">
      <w:pPr>
        <w:pStyle w:val="Akapitzlist"/>
        <w:tabs>
          <w:tab w:val="left" w:pos="0"/>
        </w:tabs>
        <w:ind w:left="2160" w:hanging="742"/>
        <w:jc w:val="both"/>
        <w:rPr>
          <w:rFonts w:ascii="Tahoma" w:hAnsi="Tahoma" w:cs="Tahoma"/>
          <w:i/>
        </w:rPr>
      </w:pPr>
      <w:r w:rsidRPr="00074F5D">
        <w:rPr>
          <w:rFonts w:ascii="Tahoma" w:hAnsi="Tahoma" w:cs="Tahoma"/>
          <w:i/>
        </w:rPr>
        <w:t>-</w:t>
      </w:r>
      <w:r w:rsidRPr="00074F5D">
        <w:rPr>
          <w:rFonts w:ascii="Tahoma" w:hAnsi="Tahoma" w:cs="Tahoma"/>
          <w:i/>
        </w:rPr>
        <w:tab/>
        <w:t xml:space="preserve">mechanizmu odwróconego obciążenia, o którym mowa w art.17 ust.1 pkt 7 ustawy o podatku od towarów i usług,  </w:t>
      </w:r>
    </w:p>
    <w:p w14:paraId="5F056B18" w14:textId="77777777" w:rsidR="00992BDA" w:rsidRPr="00074F5D" w:rsidRDefault="00992BDA" w:rsidP="00992BDA">
      <w:pPr>
        <w:pStyle w:val="Akapitzlist"/>
        <w:tabs>
          <w:tab w:val="left" w:pos="0"/>
        </w:tabs>
        <w:ind w:left="2160" w:hanging="742"/>
        <w:jc w:val="both"/>
        <w:rPr>
          <w:rFonts w:ascii="Tahoma" w:hAnsi="Tahoma" w:cs="Tahoma"/>
          <w:i/>
        </w:rPr>
      </w:pPr>
      <w:r w:rsidRPr="00074F5D">
        <w:rPr>
          <w:rFonts w:ascii="Tahoma" w:hAnsi="Tahoma" w:cs="Tahoma"/>
          <w:i/>
        </w:rPr>
        <w:t>-</w:t>
      </w:r>
      <w:r w:rsidRPr="00074F5D">
        <w:rPr>
          <w:rFonts w:ascii="Tahoma" w:hAnsi="Tahoma" w:cs="Tahoma"/>
          <w:i/>
        </w:rPr>
        <w:tab/>
        <w:t xml:space="preserve">importu usług lub importu towarów, z którymi wiąże się obowiązek doliczenia przez Zamawiającego przy odwróceniu cen ofertowych podatku VAT. </w:t>
      </w:r>
      <w:r w:rsidRPr="00074F5D">
        <w:rPr>
          <w:rFonts w:ascii="Tahoma" w:hAnsi="Tahoma" w:cs="Tahoma"/>
          <w:i/>
        </w:rPr>
        <w:tab/>
      </w:r>
    </w:p>
    <w:p w14:paraId="6DEA70E0" w14:textId="77777777" w:rsidR="00992BDA" w:rsidRPr="00074F5D" w:rsidRDefault="00992BDA" w:rsidP="00992BDA">
      <w:pPr>
        <w:pStyle w:val="Akapitzlist"/>
        <w:tabs>
          <w:tab w:val="left" w:pos="0"/>
        </w:tabs>
        <w:ind w:left="720" w:hanging="742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</w:p>
    <w:p w14:paraId="55F93690" w14:textId="4E178ABC" w:rsidR="00992BDA" w:rsidRPr="00074F5D" w:rsidRDefault="00992BDA" w:rsidP="00992BDA">
      <w:pPr>
        <w:tabs>
          <w:tab w:val="left" w:pos="0"/>
        </w:tabs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Przedmiot zamówienia wykonamy </w:t>
      </w:r>
      <w:r w:rsidRPr="00074F5D">
        <w:rPr>
          <w:rFonts w:ascii="Tahoma" w:hAnsi="Tahoma" w:cs="Tahoma"/>
          <w:bCs/>
        </w:rPr>
        <w:t>w terminie</w:t>
      </w:r>
      <w:r w:rsidRPr="00074F5D">
        <w:rPr>
          <w:rFonts w:ascii="Tahoma" w:hAnsi="Tahoma" w:cs="Tahoma"/>
          <w:b/>
          <w:bCs/>
        </w:rPr>
        <w:t xml:space="preserve">  </w:t>
      </w:r>
      <w:r w:rsidR="003006F7">
        <w:rPr>
          <w:rFonts w:ascii="Tahoma" w:hAnsi="Tahoma" w:cs="Tahoma"/>
          <w:b/>
          <w:bCs/>
        </w:rPr>
        <w:t>do dnia 30</w:t>
      </w:r>
      <w:r w:rsidR="00D53DEB">
        <w:rPr>
          <w:rFonts w:ascii="Tahoma" w:hAnsi="Tahoma" w:cs="Tahoma"/>
          <w:b/>
          <w:bCs/>
        </w:rPr>
        <w:t xml:space="preserve"> </w:t>
      </w:r>
      <w:r w:rsidR="000A6E13">
        <w:rPr>
          <w:rFonts w:ascii="Tahoma" w:hAnsi="Tahoma" w:cs="Tahoma"/>
          <w:b/>
          <w:bCs/>
        </w:rPr>
        <w:t>czerwca</w:t>
      </w:r>
      <w:r w:rsidR="00424105">
        <w:rPr>
          <w:rFonts w:ascii="Tahoma" w:hAnsi="Tahoma" w:cs="Tahoma"/>
          <w:b/>
          <w:bCs/>
        </w:rPr>
        <w:t xml:space="preserve"> 201</w:t>
      </w:r>
      <w:r w:rsidR="000A6E13">
        <w:rPr>
          <w:rFonts w:ascii="Tahoma" w:hAnsi="Tahoma" w:cs="Tahoma"/>
          <w:b/>
          <w:bCs/>
        </w:rPr>
        <w:t xml:space="preserve">9 </w:t>
      </w:r>
      <w:r w:rsidR="00424105">
        <w:rPr>
          <w:rFonts w:ascii="Tahoma" w:hAnsi="Tahoma" w:cs="Tahoma"/>
          <w:b/>
          <w:bCs/>
        </w:rPr>
        <w:t>r.</w:t>
      </w:r>
      <w:r w:rsidRPr="00074F5D">
        <w:rPr>
          <w:rFonts w:ascii="Tahoma" w:hAnsi="Tahoma" w:cs="Tahoma"/>
          <w:b/>
        </w:rPr>
        <w:t xml:space="preserve">   </w:t>
      </w:r>
    </w:p>
    <w:p w14:paraId="54AF0F73" w14:textId="77777777" w:rsidR="00992BDA" w:rsidRPr="00074F5D" w:rsidRDefault="00992BDA" w:rsidP="00992BDA">
      <w:pPr>
        <w:ind w:left="786" w:hanging="502"/>
        <w:jc w:val="both"/>
        <w:rPr>
          <w:rFonts w:ascii="Tahoma" w:hAnsi="Tahoma" w:cs="Tahoma"/>
          <w:color w:val="000000"/>
          <w:szCs w:val="24"/>
        </w:rPr>
      </w:pPr>
    </w:p>
    <w:p w14:paraId="5AF08026" w14:textId="77777777" w:rsidR="00992BDA" w:rsidRPr="00074F5D" w:rsidRDefault="00992BDA" w:rsidP="00992BDA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074F5D">
        <w:rPr>
          <w:rFonts w:ascii="Tahoma" w:hAnsi="Tahoma" w:cs="Tahoma"/>
          <w:sz w:val="20"/>
          <w:szCs w:val="20"/>
          <w:lang w:val="pl-PL" w:eastAsia="en-US"/>
        </w:rPr>
        <w:t xml:space="preserve">Oświadczamy, że </w:t>
      </w:r>
      <w:r w:rsidRPr="00074F5D">
        <w:rPr>
          <w:rFonts w:ascii="Tahoma" w:hAnsi="Tahoma" w:cs="Tahoma"/>
          <w:b/>
          <w:sz w:val="20"/>
          <w:szCs w:val="20"/>
          <w:lang w:val="pl-PL" w:eastAsia="en-US"/>
        </w:rPr>
        <w:t>zapoznaliśmy się z postanowieniami wzoru umowy</w:t>
      </w:r>
      <w:r w:rsidRPr="00074F5D">
        <w:rPr>
          <w:rFonts w:ascii="Tahoma" w:hAnsi="Tahoma" w:cs="Tahoma"/>
          <w:sz w:val="20"/>
          <w:szCs w:val="20"/>
          <w:lang w:val="pl-PL" w:eastAsia="en-US"/>
        </w:rPr>
        <w:t xml:space="preserve">, załączonym do specyfikacji istotnych warunków zamówienia, </w:t>
      </w:r>
      <w:r w:rsidRPr="00074F5D">
        <w:rPr>
          <w:rFonts w:ascii="Tahoma" w:hAnsi="Tahoma" w:cs="Tahoma"/>
          <w:b/>
          <w:sz w:val="20"/>
          <w:szCs w:val="20"/>
          <w:lang w:val="pl-PL" w:eastAsia="en-US"/>
        </w:rPr>
        <w:t xml:space="preserve">akceptujemy bez zastrzeżeń przedmiotowe postanowienia,  w tym warunki płatności </w:t>
      </w:r>
      <w:r w:rsidRPr="00074F5D">
        <w:rPr>
          <w:rFonts w:ascii="Tahoma" w:hAnsi="Tahoma" w:cs="Tahoma"/>
          <w:sz w:val="20"/>
          <w:szCs w:val="20"/>
          <w:lang w:val="pl-PL" w:eastAsia="en-US"/>
        </w:rPr>
        <w:t>i zobowiązujemy się, w przypadku wyboru naszej oferty, do zawarcia umowy zgodnej z niniejszym wzorem i naszą ofertą.</w:t>
      </w:r>
    </w:p>
    <w:p w14:paraId="577115AF" w14:textId="77777777" w:rsidR="00992BDA" w:rsidRPr="00074F5D" w:rsidRDefault="00992BDA" w:rsidP="00992BDA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</w:p>
    <w:p w14:paraId="2859B949" w14:textId="77777777" w:rsidR="00992BDA" w:rsidRPr="00074F5D" w:rsidRDefault="00992BDA" w:rsidP="00992BDA">
      <w:pPr>
        <w:pStyle w:val="Tekstpodstawowy"/>
        <w:spacing w:after="0"/>
        <w:rPr>
          <w:rFonts w:ascii="Tahoma" w:hAnsi="Tahoma" w:cs="Tahoma"/>
          <w:color w:val="auto"/>
          <w:sz w:val="20"/>
          <w:szCs w:val="20"/>
        </w:rPr>
      </w:pPr>
      <w:r w:rsidRPr="00074F5D">
        <w:rPr>
          <w:rFonts w:ascii="Tahoma" w:hAnsi="Tahoma" w:cs="Tahoma"/>
          <w:color w:val="auto"/>
          <w:sz w:val="20"/>
          <w:szCs w:val="20"/>
        </w:rPr>
        <w:t xml:space="preserve">Oświadczamy, że uważamy się za związanych niniejszą ofertą na </w:t>
      </w:r>
      <w:r w:rsidRPr="00074F5D">
        <w:rPr>
          <w:rFonts w:ascii="Tahoma" w:hAnsi="Tahoma" w:cs="Tahoma"/>
          <w:b/>
          <w:bCs/>
          <w:color w:val="auto"/>
          <w:sz w:val="20"/>
          <w:szCs w:val="20"/>
        </w:rPr>
        <w:t>czas wskazany w SIWZ.</w:t>
      </w:r>
    </w:p>
    <w:p w14:paraId="1525EFC7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14:paraId="08EFE231" w14:textId="2ED063AC" w:rsidR="006A408E" w:rsidRPr="0091488B" w:rsidRDefault="00992BDA" w:rsidP="0091488B">
      <w:pPr>
        <w:pStyle w:val="Tekstpodstawowy"/>
        <w:spacing w:after="0"/>
        <w:jc w:val="both"/>
        <w:rPr>
          <w:rFonts w:ascii="Tahoma" w:hAnsi="Tahoma" w:cs="Tahoma"/>
          <w:b/>
          <w:bCs/>
          <w:color w:val="auto"/>
          <w:sz w:val="20"/>
          <w:szCs w:val="20"/>
        </w:rPr>
      </w:pPr>
      <w:r w:rsidRPr="00074F5D">
        <w:rPr>
          <w:rFonts w:ascii="Tahoma" w:hAnsi="Tahoma" w:cs="Tahoma"/>
          <w:color w:val="auto"/>
          <w:sz w:val="20"/>
          <w:szCs w:val="20"/>
        </w:rPr>
        <w:t xml:space="preserve">Oświadczamy, że przyjmujemy </w:t>
      </w:r>
      <w:r w:rsidRPr="00074F5D">
        <w:rPr>
          <w:rFonts w:ascii="Tahoma" w:hAnsi="Tahoma" w:cs="Tahoma"/>
          <w:b/>
          <w:bCs/>
          <w:color w:val="auto"/>
          <w:sz w:val="20"/>
          <w:szCs w:val="20"/>
        </w:rPr>
        <w:t xml:space="preserve">warunki realizacji zamówienia określone w SIWZ i  w wyjaśnieniach do SIWZ. </w:t>
      </w:r>
      <w:r w:rsidRPr="00074F5D">
        <w:rPr>
          <w:rFonts w:ascii="Tahoma" w:hAnsi="Tahoma" w:cs="Tahoma"/>
        </w:rPr>
        <w:t xml:space="preserve"> </w:t>
      </w:r>
    </w:p>
    <w:p w14:paraId="7A12A9B0" w14:textId="77777777" w:rsidR="006A408E" w:rsidRPr="000C49F7" w:rsidRDefault="006A408E" w:rsidP="000C49F7">
      <w:pPr>
        <w:tabs>
          <w:tab w:val="left" w:pos="0"/>
          <w:tab w:val="left" w:pos="720"/>
        </w:tabs>
        <w:autoSpaceDE/>
        <w:spacing w:line="360" w:lineRule="atLeast"/>
        <w:contextualSpacing/>
        <w:jc w:val="both"/>
        <w:rPr>
          <w:rFonts w:ascii="Tahoma" w:hAnsi="Tahoma" w:cs="Tahoma"/>
          <w:lang w:eastAsia="ar-SA"/>
        </w:rPr>
      </w:pPr>
      <w:r w:rsidRPr="000C49F7">
        <w:rPr>
          <w:rFonts w:ascii="Tahoma" w:hAnsi="Tahoma" w:cs="Tahoma"/>
          <w:b/>
          <w:bCs/>
        </w:rPr>
        <w:t xml:space="preserve">Oświadczam, że  </w:t>
      </w:r>
      <w:r w:rsidRPr="000C49F7">
        <w:rPr>
          <w:rFonts w:ascii="Tahoma" w:hAnsi="Tahoma" w:cs="Tahoma"/>
          <w:lang w:eastAsia="pl-PL"/>
        </w:rPr>
        <w:t xml:space="preserve">Zamawiający ma możliwość uzyskania dostępu do oświadczeń i dokumentów, o których mowa w art. 25 ust. 1 pkt 1 ustawy </w:t>
      </w:r>
      <w:proofErr w:type="spellStart"/>
      <w:r w:rsidRPr="000C49F7">
        <w:rPr>
          <w:rFonts w:ascii="Tahoma" w:hAnsi="Tahoma" w:cs="Tahoma"/>
          <w:lang w:eastAsia="pl-PL"/>
        </w:rPr>
        <w:t>Pzp</w:t>
      </w:r>
      <w:proofErr w:type="spellEnd"/>
      <w:r w:rsidRPr="000C49F7">
        <w:rPr>
          <w:rFonts w:ascii="Tahoma" w:hAnsi="Tahoma" w:cs="Tahoma"/>
          <w:lang w:eastAsia="pl-PL"/>
        </w:rPr>
        <w:t xml:space="preserve">, Dokumenty te są dostępne w formie elektronicznej pod adresami internetowymi ogólnodostępnych i bezpłatnych baz danych: ……………………………………………………………………………………………… . Jednocześnie informujemy, że Zamawiający ma możliwość uzyskania dostępu do oświadczeń i dokumentów, o których mowa w art. 25 ust. 1 pkt 1 ustawy </w:t>
      </w:r>
      <w:proofErr w:type="spellStart"/>
      <w:r w:rsidRPr="000C49F7">
        <w:rPr>
          <w:rFonts w:ascii="Tahoma" w:hAnsi="Tahoma" w:cs="Tahoma"/>
          <w:lang w:eastAsia="pl-PL"/>
        </w:rPr>
        <w:t>Pzp</w:t>
      </w:r>
      <w:proofErr w:type="spellEnd"/>
      <w:r w:rsidRPr="000C49F7">
        <w:rPr>
          <w:rFonts w:ascii="Tahoma" w:hAnsi="Tahoma" w:cs="Tahoma"/>
          <w:lang w:eastAsia="pl-PL"/>
        </w:rPr>
        <w:t>, które znajdują się w posiadaniu Zamawiającego ……………………………………………………………………………………………………. .</w:t>
      </w:r>
    </w:p>
    <w:p w14:paraId="3904C045" w14:textId="77777777" w:rsidR="006A408E" w:rsidRPr="000C49F7" w:rsidRDefault="006A408E" w:rsidP="000C49F7">
      <w:pPr>
        <w:tabs>
          <w:tab w:val="left" w:pos="0"/>
          <w:tab w:val="left" w:pos="720"/>
        </w:tabs>
        <w:jc w:val="both"/>
        <w:rPr>
          <w:rFonts w:ascii="Tahoma" w:hAnsi="Tahoma" w:cs="Tahoma"/>
          <w:sz w:val="16"/>
          <w:szCs w:val="16"/>
          <w:lang w:eastAsia="ar-SA"/>
        </w:rPr>
      </w:pPr>
      <w:r w:rsidRPr="000C49F7">
        <w:rPr>
          <w:rFonts w:ascii="Tahoma" w:hAnsi="Tahoma" w:cs="Tahoma"/>
          <w:b/>
          <w:bCs/>
          <w:sz w:val="16"/>
          <w:szCs w:val="16"/>
        </w:rPr>
        <w:t xml:space="preserve">UWAGA! </w:t>
      </w:r>
      <w:r w:rsidRPr="000C49F7">
        <w:rPr>
          <w:rFonts w:ascii="Tahoma" w:hAnsi="Tahoma" w:cs="Tahoma"/>
          <w:bCs/>
          <w:sz w:val="16"/>
          <w:szCs w:val="16"/>
        </w:rPr>
        <w:t>N</w:t>
      </w:r>
      <w:r w:rsidRPr="000C49F7">
        <w:rPr>
          <w:rFonts w:ascii="Tahoma" w:hAnsi="Tahoma" w:cs="Tahoma"/>
          <w:sz w:val="16"/>
          <w:szCs w:val="16"/>
          <w:lang w:eastAsia="pl-PL"/>
        </w:rPr>
        <w:t>ależy wskazać np. nazwę postępowania, numer sprawy nadany przez Zamawiającego lub inną informację identyfikującą dokument, który jest w posiadaniu Zamawiającego.</w:t>
      </w:r>
    </w:p>
    <w:p w14:paraId="2819DC1F" w14:textId="77777777" w:rsidR="006A408E" w:rsidRPr="000C49F7" w:rsidRDefault="006A408E" w:rsidP="000C49F7">
      <w:pPr>
        <w:tabs>
          <w:tab w:val="left" w:pos="0"/>
        </w:tabs>
        <w:autoSpaceDE/>
        <w:textAlignment w:val="baseline"/>
        <w:rPr>
          <w:rFonts w:ascii="Tahoma" w:hAnsi="Tahoma" w:cs="Tahoma"/>
        </w:rPr>
      </w:pPr>
    </w:p>
    <w:p w14:paraId="3D8A3DF3" w14:textId="77777777" w:rsidR="006A408E" w:rsidRDefault="006A408E" w:rsidP="00992BDA">
      <w:pPr>
        <w:autoSpaceDE/>
        <w:textAlignment w:val="baseline"/>
        <w:rPr>
          <w:rFonts w:ascii="Tahoma" w:hAnsi="Tahoma" w:cs="Tahoma"/>
        </w:rPr>
      </w:pPr>
    </w:p>
    <w:p w14:paraId="0A3DEE4D" w14:textId="5B26065A" w:rsidR="00992BDA" w:rsidRPr="00074F5D" w:rsidRDefault="00992BDA" w:rsidP="00992BDA">
      <w:pPr>
        <w:autoSpaceDE/>
        <w:textAlignment w:val="baseline"/>
        <w:rPr>
          <w:rFonts w:ascii="Tahoma" w:hAnsi="Tahoma" w:cs="Tahoma"/>
        </w:rPr>
      </w:pPr>
      <w:r w:rsidRPr="00074F5D">
        <w:rPr>
          <w:rFonts w:ascii="Tahoma" w:hAnsi="Tahoma" w:cs="Tahoma"/>
        </w:rPr>
        <w:t>Oświadczenie na temat polegania na zdolnościach innych podmiotów w celu spełnienia warunków udziału  w postępowaniu:</w:t>
      </w:r>
    </w:p>
    <w:p w14:paraId="04EBAFEE" w14:textId="77777777" w:rsidR="00992BDA" w:rsidRPr="00074F5D" w:rsidRDefault="00992BDA" w:rsidP="00AE4F68">
      <w:pPr>
        <w:pStyle w:val="Standard"/>
        <w:widowControl/>
        <w:numPr>
          <w:ilvl w:val="0"/>
          <w:numId w:val="16"/>
        </w:numPr>
        <w:autoSpaceDE/>
        <w:autoSpaceDN w:val="0"/>
        <w:spacing w:before="120"/>
        <w:ind w:left="709" w:hanging="709"/>
        <w:jc w:val="both"/>
        <w:textAlignment w:val="baseline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 xml:space="preserve">polegam/y na zdolnościach innych podmiotów </w:t>
      </w:r>
    </w:p>
    <w:p w14:paraId="63BD41DD" w14:textId="1186488B" w:rsidR="00D90861" w:rsidRPr="0091488B" w:rsidRDefault="00992BDA" w:rsidP="00AE4F68">
      <w:pPr>
        <w:pStyle w:val="Standard"/>
        <w:widowControl/>
        <w:numPr>
          <w:ilvl w:val="0"/>
          <w:numId w:val="16"/>
        </w:numPr>
        <w:autoSpaceDE/>
        <w:autoSpaceDN w:val="0"/>
        <w:spacing w:before="120"/>
        <w:ind w:left="709" w:hanging="709"/>
        <w:jc w:val="both"/>
        <w:textAlignment w:val="baseline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>nie polegam/y na zdolnościach innych podmiotów.</w:t>
      </w:r>
    </w:p>
    <w:p w14:paraId="6E94B737" w14:textId="77777777" w:rsidR="00D90861" w:rsidRPr="00074F5D" w:rsidRDefault="00D90861" w:rsidP="00D90861">
      <w:pPr>
        <w:pStyle w:val="Nagwek"/>
        <w:ind w:left="644" w:hanging="644"/>
        <w:rPr>
          <w:rFonts w:ascii="Tahoma" w:hAnsi="Tahoma" w:cs="Tahoma"/>
        </w:rPr>
      </w:pPr>
    </w:p>
    <w:p w14:paraId="5A45A374" w14:textId="77777777" w:rsidR="003B34CF" w:rsidRPr="00074F5D" w:rsidRDefault="00D90861" w:rsidP="00D60072">
      <w:pPr>
        <w:pStyle w:val="Nagwek"/>
        <w:ind w:left="644" w:hanging="644"/>
        <w:rPr>
          <w:rFonts w:ascii="Tahoma" w:hAnsi="Tahoma" w:cs="Tahoma"/>
        </w:rPr>
      </w:pPr>
      <w:r w:rsidRPr="00074F5D">
        <w:rPr>
          <w:rFonts w:ascii="Tahoma" w:hAnsi="Tahoma" w:cs="Tahoma"/>
        </w:rPr>
        <w:t>Zwrot wadium na konto nr ..........................................................................................</w:t>
      </w:r>
      <w:r w:rsidR="00D60072" w:rsidRPr="00074F5D">
        <w:rPr>
          <w:rFonts w:ascii="Tahoma" w:hAnsi="Tahoma" w:cs="Tahoma"/>
        </w:rPr>
        <w:t xml:space="preserve">............................ . </w:t>
      </w:r>
    </w:p>
    <w:p w14:paraId="3C9C7753" w14:textId="77777777" w:rsidR="003B34CF" w:rsidRPr="00074F5D" w:rsidRDefault="003B34CF" w:rsidP="003B34CF">
      <w:pPr>
        <w:pStyle w:val="Standard"/>
        <w:widowControl/>
        <w:autoSpaceDE/>
        <w:autoSpaceDN w:val="0"/>
        <w:spacing w:before="120"/>
        <w:jc w:val="both"/>
        <w:textAlignment w:val="baseline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>Zabezpieczenie należytego wykonania umowy zostanie wniesione w ………………………………………………….</w:t>
      </w:r>
    </w:p>
    <w:p w14:paraId="599A915A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14:paraId="19C7209C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  <w:r w:rsidRPr="00074F5D">
        <w:rPr>
          <w:rFonts w:ascii="Tahoma" w:hAnsi="Tahoma" w:cs="Tahoma"/>
          <w:color w:val="auto"/>
          <w:sz w:val="20"/>
          <w:szCs w:val="20"/>
        </w:rPr>
        <w:t xml:space="preserve">Informuję, iż  </w:t>
      </w:r>
      <w:r w:rsidRPr="00074F5D">
        <w:rPr>
          <w:rFonts w:ascii="Tahoma" w:hAnsi="Tahoma" w:cs="Tahoma"/>
          <w:b/>
          <w:bCs/>
          <w:color w:val="auto"/>
          <w:sz w:val="20"/>
          <w:szCs w:val="20"/>
        </w:rPr>
        <w:t xml:space="preserve"> nie </w:t>
      </w:r>
      <w:r w:rsidRPr="00074F5D">
        <w:rPr>
          <w:rFonts w:ascii="Tahoma" w:hAnsi="Tahoma" w:cs="Tahoma"/>
          <w:b/>
          <w:color w:val="auto"/>
          <w:sz w:val="20"/>
          <w:szCs w:val="20"/>
        </w:rPr>
        <w:t xml:space="preserve"> powierzymy  </w:t>
      </w:r>
      <w:r w:rsidRPr="00074F5D">
        <w:rPr>
          <w:rFonts w:ascii="Tahoma" w:hAnsi="Tahoma" w:cs="Tahoma"/>
          <w:color w:val="auto"/>
          <w:sz w:val="20"/>
          <w:szCs w:val="20"/>
        </w:rPr>
        <w:t>do wykonania podwykonawcom żadnej części niniejszego zamówienia</w:t>
      </w:r>
      <w:r w:rsidRPr="00074F5D">
        <w:rPr>
          <w:rStyle w:val="Odwoanieprzypisudolnego"/>
          <w:rFonts w:ascii="Tahoma" w:hAnsi="Tahoma" w:cs="Tahoma"/>
          <w:color w:val="auto"/>
          <w:sz w:val="20"/>
          <w:szCs w:val="20"/>
        </w:rPr>
        <w:footnoteReference w:id="3"/>
      </w:r>
      <w:r w:rsidRPr="00074F5D">
        <w:rPr>
          <w:rFonts w:ascii="Tahoma" w:hAnsi="Tahoma" w:cs="Tahoma"/>
          <w:color w:val="auto"/>
          <w:sz w:val="20"/>
          <w:szCs w:val="20"/>
        </w:rPr>
        <w:t xml:space="preserve">. </w:t>
      </w:r>
    </w:p>
    <w:p w14:paraId="073ABE44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14:paraId="73A1F604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  <w:r w:rsidRPr="00074F5D">
        <w:rPr>
          <w:rFonts w:ascii="Tahoma" w:hAnsi="Tahoma" w:cs="Tahoma"/>
          <w:color w:val="auto"/>
          <w:sz w:val="20"/>
          <w:szCs w:val="20"/>
        </w:rPr>
        <w:t xml:space="preserve">Informujemy, iż następujące części niniejszego zamówienia </w:t>
      </w:r>
      <w:r w:rsidRPr="00074F5D">
        <w:rPr>
          <w:rFonts w:ascii="Tahoma" w:hAnsi="Tahoma" w:cs="Tahoma"/>
          <w:b/>
          <w:color w:val="auto"/>
          <w:sz w:val="20"/>
          <w:szCs w:val="20"/>
        </w:rPr>
        <w:t>powierzymy</w:t>
      </w:r>
      <w:r w:rsidRPr="00074F5D">
        <w:rPr>
          <w:rFonts w:ascii="Tahoma" w:hAnsi="Tahoma" w:cs="Tahoma"/>
          <w:color w:val="auto"/>
          <w:sz w:val="20"/>
          <w:szCs w:val="20"/>
        </w:rPr>
        <w:t xml:space="preserve"> do wykonania  </w:t>
      </w:r>
      <w:r w:rsidR="006A50E5" w:rsidRPr="00074F5D">
        <w:rPr>
          <w:rFonts w:ascii="Tahoma" w:hAnsi="Tahoma" w:cs="Tahoma"/>
          <w:color w:val="auto"/>
          <w:sz w:val="20"/>
          <w:szCs w:val="20"/>
        </w:rPr>
        <w:t>wskazanym niżej</w:t>
      </w:r>
    </w:p>
    <w:p w14:paraId="2767E3F3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  <w:r w:rsidRPr="00074F5D">
        <w:rPr>
          <w:rFonts w:ascii="Tahoma" w:hAnsi="Tahoma" w:cs="Tahoma"/>
          <w:color w:val="auto"/>
          <w:sz w:val="20"/>
          <w:szCs w:val="20"/>
        </w:rPr>
        <w:t>podwykonawcom</w:t>
      </w:r>
      <w:r w:rsidRPr="00074F5D">
        <w:rPr>
          <w:rStyle w:val="Odwoanieprzypisudolnego"/>
          <w:rFonts w:ascii="Tahoma" w:hAnsi="Tahoma" w:cs="Tahoma"/>
          <w:color w:val="auto"/>
          <w:sz w:val="20"/>
          <w:szCs w:val="20"/>
        </w:rPr>
        <w:t xml:space="preserve"> </w:t>
      </w:r>
      <w:r w:rsidRPr="00074F5D">
        <w:rPr>
          <w:rStyle w:val="Odwoanieprzypisudolnego"/>
          <w:rFonts w:ascii="Tahoma" w:hAnsi="Tahoma" w:cs="Tahoma"/>
          <w:color w:val="auto"/>
          <w:sz w:val="20"/>
          <w:szCs w:val="20"/>
        </w:rPr>
        <w:footnoteReference w:id="4"/>
      </w:r>
      <w:r w:rsidRPr="00074F5D">
        <w:rPr>
          <w:rFonts w:ascii="Tahoma" w:hAnsi="Tahoma" w:cs="Tahoma"/>
          <w:color w:val="auto"/>
          <w:sz w:val="20"/>
          <w:szCs w:val="20"/>
        </w:rPr>
        <w:t>:</w:t>
      </w:r>
    </w:p>
    <w:p w14:paraId="57A0BBB7" w14:textId="77777777" w:rsidR="00992BDA" w:rsidRPr="00074F5D" w:rsidRDefault="00992BDA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14:paraId="4C4E3E89" w14:textId="77777777" w:rsidR="000458C3" w:rsidRPr="00074F5D" w:rsidRDefault="000458C3" w:rsidP="00992BDA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"/>
        <w:gridCol w:w="9226"/>
      </w:tblGrid>
      <w:tr w:rsidR="00992BDA" w:rsidRPr="00074F5D" w14:paraId="16294F08" w14:textId="77777777" w:rsidTr="000871CB">
        <w:tc>
          <w:tcPr>
            <w:tcW w:w="413" w:type="dxa"/>
          </w:tcPr>
          <w:p w14:paraId="70C1EC8D" w14:textId="77777777" w:rsidR="00992BDA" w:rsidRPr="00074F5D" w:rsidRDefault="00992BDA" w:rsidP="000871CB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074F5D">
              <w:rPr>
                <w:rFonts w:ascii="Tahoma" w:hAnsi="Tahoma" w:cs="Tahoma"/>
                <w:color w:val="auto"/>
                <w:sz w:val="18"/>
                <w:szCs w:val="18"/>
              </w:rPr>
              <w:t>Lp.</w:t>
            </w:r>
          </w:p>
        </w:tc>
        <w:tc>
          <w:tcPr>
            <w:tcW w:w="9226" w:type="dxa"/>
          </w:tcPr>
          <w:p w14:paraId="5A9CD4CF" w14:textId="77777777" w:rsidR="006A50E5" w:rsidRPr="00074F5D" w:rsidRDefault="00992BDA" w:rsidP="000871CB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074F5D">
              <w:rPr>
                <w:rFonts w:ascii="Tahoma" w:hAnsi="Tahoma" w:cs="Tahoma"/>
                <w:b/>
                <w:color w:val="auto"/>
                <w:sz w:val="18"/>
                <w:szCs w:val="18"/>
              </w:rPr>
              <w:t>Wykaz części zamówienia</w:t>
            </w:r>
            <w:r w:rsidRPr="00074F5D">
              <w:rPr>
                <w:rFonts w:ascii="Tahoma" w:hAnsi="Tahoma" w:cs="Tahoma"/>
                <w:color w:val="auto"/>
                <w:sz w:val="18"/>
                <w:szCs w:val="18"/>
              </w:rPr>
              <w:t xml:space="preserve">, których realizację Wykonawca zamierza powierzyć </w:t>
            </w:r>
            <w:r w:rsidR="006A50E5" w:rsidRPr="00074F5D">
              <w:rPr>
                <w:rFonts w:ascii="Tahoma" w:hAnsi="Tahoma" w:cs="Tahoma"/>
                <w:color w:val="auto"/>
                <w:sz w:val="18"/>
                <w:szCs w:val="18"/>
              </w:rPr>
              <w:t>podwykonawcom</w:t>
            </w:r>
          </w:p>
          <w:p w14:paraId="4D9CDF24" w14:textId="77777777" w:rsidR="00992BDA" w:rsidRPr="00074F5D" w:rsidRDefault="006A50E5" w:rsidP="000871CB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074F5D">
              <w:rPr>
                <w:rFonts w:ascii="Tahoma" w:hAnsi="Tahoma" w:cs="Tahoma"/>
                <w:color w:val="auto"/>
                <w:sz w:val="18"/>
                <w:szCs w:val="18"/>
              </w:rPr>
              <w:t xml:space="preserve">- z podaniem </w:t>
            </w:r>
            <w:r w:rsidRPr="00074F5D">
              <w:rPr>
                <w:rFonts w:ascii="Tahoma" w:hAnsi="Tahoma" w:cs="Tahoma"/>
                <w:b/>
                <w:color w:val="auto"/>
                <w:sz w:val="18"/>
                <w:szCs w:val="18"/>
              </w:rPr>
              <w:t>firm podwykonawców</w:t>
            </w:r>
            <w:r w:rsidR="00992BDA" w:rsidRPr="00074F5D">
              <w:rPr>
                <w:rFonts w:ascii="Tahoma" w:hAnsi="Tahoma" w:cs="Tahoma"/>
                <w:color w:val="auto"/>
                <w:sz w:val="18"/>
                <w:szCs w:val="18"/>
              </w:rPr>
              <w:t xml:space="preserve"> </w:t>
            </w:r>
          </w:p>
        </w:tc>
      </w:tr>
      <w:tr w:rsidR="00992BDA" w:rsidRPr="00074F5D" w14:paraId="24984C31" w14:textId="77777777" w:rsidTr="000871CB">
        <w:trPr>
          <w:trHeight w:val="465"/>
        </w:trPr>
        <w:tc>
          <w:tcPr>
            <w:tcW w:w="413" w:type="dxa"/>
          </w:tcPr>
          <w:p w14:paraId="49C9AF69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  <w:r w:rsidRPr="00074F5D">
              <w:rPr>
                <w:rFonts w:ascii="Tahoma" w:hAnsi="Tahoma" w:cs="Tahoma"/>
                <w:bCs/>
                <w:color w:val="auto"/>
                <w:sz w:val="18"/>
                <w:szCs w:val="18"/>
              </w:rPr>
              <w:t>1</w:t>
            </w:r>
          </w:p>
          <w:p w14:paraId="595B3040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9226" w:type="dxa"/>
          </w:tcPr>
          <w:p w14:paraId="1A56F0AD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  <w:p w14:paraId="145BE621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</w:tr>
      <w:tr w:rsidR="00992BDA" w:rsidRPr="00074F5D" w14:paraId="0D35B599" w14:textId="77777777" w:rsidTr="000871CB">
        <w:tc>
          <w:tcPr>
            <w:tcW w:w="413" w:type="dxa"/>
          </w:tcPr>
          <w:p w14:paraId="01AFC33B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  <w:r w:rsidRPr="00074F5D">
              <w:rPr>
                <w:rFonts w:ascii="Tahoma" w:hAnsi="Tahoma" w:cs="Tahoma"/>
                <w:bCs/>
                <w:color w:val="auto"/>
                <w:sz w:val="18"/>
                <w:szCs w:val="18"/>
              </w:rPr>
              <w:t>2</w:t>
            </w:r>
          </w:p>
          <w:p w14:paraId="4EE1503A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9226" w:type="dxa"/>
          </w:tcPr>
          <w:p w14:paraId="34CF97D7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  <w:p w14:paraId="1B00EAA0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</w:tr>
      <w:tr w:rsidR="00992BDA" w:rsidRPr="00074F5D" w14:paraId="19A58718" w14:textId="77777777" w:rsidTr="000871CB">
        <w:tc>
          <w:tcPr>
            <w:tcW w:w="413" w:type="dxa"/>
          </w:tcPr>
          <w:p w14:paraId="60846E45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  <w:r w:rsidRPr="00074F5D">
              <w:rPr>
                <w:rFonts w:ascii="Tahoma" w:hAnsi="Tahoma" w:cs="Tahoma"/>
                <w:bCs/>
                <w:color w:val="auto"/>
                <w:sz w:val="18"/>
                <w:szCs w:val="18"/>
              </w:rPr>
              <w:t>3</w:t>
            </w:r>
          </w:p>
          <w:p w14:paraId="5387360A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9226" w:type="dxa"/>
          </w:tcPr>
          <w:p w14:paraId="053109D5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  <w:p w14:paraId="4552EEF2" w14:textId="77777777" w:rsidR="00992BDA" w:rsidRPr="00074F5D" w:rsidRDefault="00992BDA" w:rsidP="000871C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</w:tr>
    </w:tbl>
    <w:p w14:paraId="015A6EDA" w14:textId="055B4F0E" w:rsidR="000F5B15" w:rsidRDefault="000F5B15" w:rsidP="00992BDA">
      <w:pPr>
        <w:pStyle w:val="Tekstpodstawowy"/>
        <w:rPr>
          <w:rFonts w:ascii="Tahoma" w:hAnsi="Tahoma" w:cs="Tahoma"/>
          <w:color w:val="auto"/>
          <w:sz w:val="20"/>
          <w:szCs w:val="20"/>
        </w:rPr>
      </w:pPr>
    </w:p>
    <w:p w14:paraId="753A8836" w14:textId="77777777" w:rsidR="000F5B15" w:rsidRPr="000636BA" w:rsidRDefault="000F5B15" w:rsidP="000F5B15">
      <w:pPr>
        <w:pStyle w:val="NormalnyWeb"/>
        <w:spacing w:before="0" w:after="0"/>
        <w:jc w:val="both"/>
        <w:rPr>
          <w:rFonts w:ascii="Tahoma" w:hAnsi="Tahoma" w:cs="Tahoma"/>
          <w:sz w:val="20"/>
          <w:szCs w:val="20"/>
          <w:lang w:eastAsia="pl-PL"/>
        </w:rPr>
      </w:pPr>
      <w:r w:rsidRPr="000636BA">
        <w:rPr>
          <w:rFonts w:ascii="Tahoma" w:hAnsi="Tahoma" w:cs="Tahoma"/>
          <w:color w:val="000000"/>
          <w:sz w:val="20"/>
          <w:szCs w:val="20"/>
        </w:rPr>
        <w:t>Oświadczam, że wypełniłem obowiązki informacyjne przewidziane w art. 13 lub art. 14 RODO</w:t>
      </w:r>
      <w:r w:rsidRPr="000636BA">
        <w:rPr>
          <w:rStyle w:val="Odwoanieprzypisudolnego"/>
          <w:rFonts w:ascii="Tahoma" w:hAnsi="Tahoma" w:cs="Tahoma"/>
          <w:color w:val="000000"/>
          <w:sz w:val="20"/>
          <w:szCs w:val="20"/>
        </w:rPr>
        <w:footnoteReference w:id="5"/>
      </w:r>
      <w:r w:rsidRPr="000636BA">
        <w:rPr>
          <w:rFonts w:ascii="Tahoma" w:hAnsi="Tahoma" w:cs="Tahoma"/>
          <w:color w:val="000000"/>
          <w:sz w:val="20"/>
          <w:szCs w:val="20"/>
        </w:rPr>
        <w:t xml:space="preserve"> wobec osób fizycznych, </w:t>
      </w:r>
      <w:r w:rsidRPr="000636BA">
        <w:rPr>
          <w:rFonts w:ascii="Tahoma" w:hAnsi="Tahoma" w:cs="Tahoma"/>
          <w:sz w:val="20"/>
          <w:szCs w:val="20"/>
        </w:rPr>
        <w:t>od których dane osobowe bezpośrednio lub pośrednio pozyskałem</w:t>
      </w:r>
      <w:r w:rsidRPr="000636BA">
        <w:rPr>
          <w:rFonts w:ascii="Tahoma" w:hAnsi="Tahoma" w:cs="Tahoma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0636BA">
        <w:rPr>
          <w:rFonts w:ascii="Tahoma" w:hAnsi="Tahoma" w:cs="Tahoma"/>
          <w:sz w:val="20"/>
          <w:szCs w:val="20"/>
        </w:rPr>
        <w:t>.</w:t>
      </w:r>
      <w:r w:rsidRPr="000636BA">
        <w:rPr>
          <w:rStyle w:val="Odwoanieprzypisudolnego"/>
          <w:rFonts w:ascii="Tahoma" w:hAnsi="Tahoma" w:cs="Tahoma"/>
          <w:sz w:val="20"/>
          <w:szCs w:val="20"/>
        </w:rPr>
        <w:footnoteReference w:id="6"/>
      </w:r>
    </w:p>
    <w:p w14:paraId="2F3DD1E5" w14:textId="71AA1811" w:rsidR="000F5B15" w:rsidRDefault="000F5B15" w:rsidP="00992BDA">
      <w:pPr>
        <w:pStyle w:val="Tekstpodstawowy"/>
        <w:rPr>
          <w:rFonts w:ascii="Tahoma" w:hAnsi="Tahoma" w:cs="Tahoma"/>
          <w:color w:val="auto"/>
          <w:sz w:val="20"/>
          <w:szCs w:val="20"/>
        </w:rPr>
      </w:pPr>
    </w:p>
    <w:p w14:paraId="6C6E24E2" w14:textId="77777777" w:rsidR="00992BDA" w:rsidRPr="00074F5D" w:rsidRDefault="00992BDA" w:rsidP="00992BDA">
      <w:pPr>
        <w:pStyle w:val="Tekstpodstawowy"/>
        <w:rPr>
          <w:rFonts w:ascii="Tahoma" w:hAnsi="Tahoma" w:cs="Tahoma"/>
          <w:color w:val="auto"/>
          <w:sz w:val="20"/>
          <w:szCs w:val="20"/>
        </w:rPr>
      </w:pPr>
      <w:r w:rsidRPr="00074F5D">
        <w:rPr>
          <w:rFonts w:ascii="Tahoma" w:hAnsi="Tahoma" w:cs="Tahoma"/>
          <w:color w:val="auto"/>
          <w:sz w:val="20"/>
          <w:szCs w:val="20"/>
        </w:rPr>
        <w:t>Oferta została zł</w:t>
      </w:r>
      <w:r w:rsidR="00D60072" w:rsidRPr="00074F5D">
        <w:rPr>
          <w:rFonts w:ascii="Tahoma" w:hAnsi="Tahoma" w:cs="Tahoma"/>
          <w:color w:val="auto"/>
          <w:sz w:val="20"/>
          <w:szCs w:val="20"/>
        </w:rPr>
        <w:t>ożona na ............ stronach.</w:t>
      </w:r>
    </w:p>
    <w:p w14:paraId="5889F41A" w14:textId="77777777" w:rsidR="00992BDA" w:rsidRPr="00074F5D" w:rsidRDefault="00992BDA" w:rsidP="00992BDA">
      <w:pPr>
        <w:pStyle w:val="Tekstpodstawowy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>Integralną część oferty stanowią następujące dokumenty:</w:t>
      </w:r>
    </w:p>
    <w:p w14:paraId="3F6668FB" w14:textId="77777777" w:rsidR="00992BDA" w:rsidRPr="00074F5D" w:rsidRDefault="00992BDA" w:rsidP="00AE4F68">
      <w:pPr>
        <w:pStyle w:val="Akapitzlist"/>
        <w:numPr>
          <w:ilvl w:val="0"/>
          <w:numId w:val="15"/>
        </w:numPr>
        <w:tabs>
          <w:tab w:val="num" w:pos="709"/>
        </w:tabs>
        <w:suppressAutoHyphens w:val="0"/>
        <w:autoSpaceDE/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kosztorys ofertowy </w:t>
      </w:r>
    </w:p>
    <w:p w14:paraId="56D62F5D" w14:textId="51A075F9" w:rsidR="00A509EF" w:rsidRPr="00074F5D" w:rsidRDefault="0091488B" w:rsidP="00AE4F68">
      <w:pPr>
        <w:pStyle w:val="Akapitzlist"/>
        <w:numPr>
          <w:ilvl w:val="0"/>
          <w:numId w:val="15"/>
        </w:numPr>
        <w:tabs>
          <w:tab w:val="num" w:pos="709"/>
        </w:tabs>
        <w:suppressAutoHyphens w:val="0"/>
        <w:autoSpaceDE/>
        <w:spacing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…………………………………………………………………</w:t>
      </w:r>
    </w:p>
    <w:p w14:paraId="71E3D5E1" w14:textId="77777777" w:rsidR="00992BDA" w:rsidRPr="00074F5D" w:rsidRDefault="00992BDA" w:rsidP="00AE4F68">
      <w:pPr>
        <w:pStyle w:val="Akapitzlist"/>
        <w:numPr>
          <w:ilvl w:val="0"/>
          <w:numId w:val="15"/>
        </w:numPr>
        <w:tabs>
          <w:tab w:val="num" w:pos="709"/>
        </w:tabs>
        <w:suppressAutoHyphens w:val="0"/>
        <w:autoSpaceDE/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…………………………………………………………………</w:t>
      </w:r>
    </w:p>
    <w:p w14:paraId="4C910370" w14:textId="77777777" w:rsidR="00992BDA" w:rsidRPr="00074F5D" w:rsidRDefault="00992BDA" w:rsidP="00AE4F68">
      <w:pPr>
        <w:pStyle w:val="Akapitzlist"/>
        <w:numPr>
          <w:ilvl w:val="0"/>
          <w:numId w:val="15"/>
        </w:numPr>
        <w:tabs>
          <w:tab w:val="num" w:pos="709"/>
        </w:tabs>
        <w:suppressAutoHyphens w:val="0"/>
        <w:autoSpaceDE/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………………………………………………………………...</w:t>
      </w:r>
    </w:p>
    <w:p w14:paraId="723DAC56" w14:textId="77777777" w:rsidR="00992BDA" w:rsidRPr="00074F5D" w:rsidRDefault="00992BDA" w:rsidP="00992BDA">
      <w:pPr>
        <w:pStyle w:val="Tekstpodstawowy"/>
        <w:spacing w:after="0" w:line="360" w:lineRule="auto"/>
        <w:rPr>
          <w:rFonts w:ascii="Tahoma" w:hAnsi="Tahoma" w:cs="Tahoma"/>
        </w:rPr>
      </w:pPr>
    </w:p>
    <w:p w14:paraId="4309587A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</w:p>
    <w:p w14:paraId="58941643" w14:textId="77777777" w:rsidR="00992BDA" w:rsidRPr="00074F5D" w:rsidRDefault="00992BDA" w:rsidP="00992BDA">
      <w:pPr>
        <w:ind w:left="2880"/>
        <w:rPr>
          <w:rFonts w:ascii="Tahoma" w:hAnsi="Tahoma" w:cs="Tahoma"/>
        </w:rPr>
      </w:pPr>
    </w:p>
    <w:p w14:paraId="4426EF4B" w14:textId="77777777" w:rsidR="00992BDA" w:rsidRPr="00074F5D" w:rsidRDefault="00992BDA" w:rsidP="00992BDA">
      <w:pPr>
        <w:ind w:left="2880"/>
        <w:rPr>
          <w:rFonts w:ascii="Tahoma" w:hAnsi="Tahoma" w:cs="Tahoma"/>
          <w:sz w:val="16"/>
          <w:szCs w:val="16"/>
        </w:rPr>
      </w:pPr>
      <w:r w:rsidRPr="00074F5D">
        <w:rPr>
          <w:rFonts w:ascii="Tahoma" w:hAnsi="Tahoma" w:cs="Tahoma"/>
        </w:rPr>
        <w:t xml:space="preserve">       ………………….</w:t>
      </w:r>
      <w:r w:rsidRPr="00074F5D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</w:t>
      </w:r>
    </w:p>
    <w:p w14:paraId="24B6D9C1" w14:textId="77777777" w:rsidR="00992BDA" w:rsidRPr="00074F5D" w:rsidRDefault="00992BDA" w:rsidP="00992BDA">
      <w:pPr>
        <w:ind w:left="1440" w:firstLine="720"/>
        <w:rPr>
          <w:rFonts w:ascii="Tahoma" w:hAnsi="Tahoma" w:cs="Tahoma"/>
        </w:rPr>
      </w:pPr>
      <w:r w:rsidRPr="00074F5D">
        <w:rPr>
          <w:rFonts w:ascii="Tahoma" w:hAnsi="Tahoma" w:cs="Tahoma"/>
          <w:sz w:val="16"/>
          <w:szCs w:val="16"/>
        </w:rPr>
        <w:t xml:space="preserve">( podpis Wykonawcy  lub podpis osoby/ </w:t>
      </w:r>
      <w:proofErr w:type="spellStart"/>
      <w:r w:rsidRPr="00074F5D">
        <w:rPr>
          <w:rFonts w:ascii="Tahoma" w:hAnsi="Tahoma" w:cs="Tahoma"/>
          <w:sz w:val="16"/>
          <w:szCs w:val="16"/>
        </w:rPr>
        <w:t>ób</w:t>
      </w:r>
      <w:proofErr w:type="spellEnd"/>
      <w:r w:rsidRPr="00074F5D">
        <w:rPr>
          <w:rFonts w:ascii="Tahoma" w:hAnsi="Tahoma" w:cs="Tahoma"/>
          <w:sz w:val="16"/>
          <w:szCs w:val="16"/>
        </w:rPr>
        <w:t xml:space="preserve"> uprawnionej /</w:t>
      </w:r>
      <w:proofErr w:type="spellStart"/>
      <w:r w:rsidRPr="00074F5D">
        <w:rPr>
          <w:rFonts w:ascii="Tahoma" w:hAnsi="Tahoma" w:cs="Tahoma"/>
          <w:sz w:val="16"/>
          <w:szCs w:val="16"/>
        </w:rPr>
        <w:t>ych</w:t>
      </w:r>
      <w:proofErr w:type="spellEnd"/>
      <w:r w:rsidRPr="00074F5D">
        <w:rPr>
          <w:rFonts w:ascii="Tahoma" w:hAnsi="Tahoma" w:cs="Tahoma"/>
          <w:sz w:val="16"/>
          <w:szCs w:val="16"/>
        </w:rPr>
        <w:t xml:space="preserve">  do  reprezentowania Wykonawcy)</w:t>
      </w:r>
      <w:r w:rsidRPr="00074F5D">
        <w:rPr>
          <w:rFonts w:ascii="Tahoma" w:hAnsi="Tahoma" w:cs="Tahoma"/>
        </w:rPr>
        <w:t xml:space="preserve">                                                    </w:t>
      </w:r>
    </w:p>
    <w:p w14:paraId="5E5709AB" w14:textId="77777777" w:rsidR="00E407DA" w:rsidRDefault="00E407DA" w:rsidP="00992BDA">
      <w:pPr>
        <w:pStyle w:val="Standard"/>
        <w:ind w:left="284" w:hanging="284"/>
        <w:jc w:val="right"/>
        <w:rPr>
          <w:rFonts w:ascii="Tahoma" w:hAnsi="Tahoma" w:cs="Tahoma"/>
          <w:b/>
          <w:bCs/>
          <w:sz w:val="20"/>
        </w:rPr>
      </w:pPr>
    </w:p>
    <w:p w14:paraId="6AA0DE37" w14:textId="1FD58B8B" w:rsidR="00992BDA" w:rsidRPr="00074F5D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hAnsi="Tahoma" w:cs="Tahoma"/>
          <w:b/>
          <w:bCs/>
          <w:sz w:val="20"/>
        </w:rPr>
        <w:lastRenderedPageBreak/>
        <w:t xml:space="preserve"> </w:t>
      </w:r>
      <w:r w:rsidR="00E9394E" w:rsidRPr="00074F5D">
        <w:rPr>
          <w:rFonts w:ascii="Tahoma" w:hAnsi="Tahoma" w:cs="Tahoma"/>
          <w:b/>
          <w:bCs/>
          <w:sz w:val="20"/>
          <w:szCs w:val="20"/>
        </w:rPr>
        <w:t xml:space="preserve">Załącznik Nr </w:t>
      </w:r>
      <w:r w:rsidR="006A4BF2" w:rsidRPr="00074F5D">
        <w:rPr>
          <w:rFonts w:ascii="Tahoma" w:hAnsi="Tahoma" w:cs="Tahoma"/>
          <w:b/>
          <w:bCs/>
          <w:sz w:val="20"/>
          <w:szCs w:val="20"/>
        </w:rPr>
        <w:t>4</w:t>
      </w:r>
      <w:r w:rsidRPr="00074F5D">
        <w:rPr>
          <w:rFonts w:ascii="Tahoma" w:hAnsi="Tahoma" w:cs="Tahoma"/>
          <w:b/>
          <w:bCs/>
          <w:sz w:val="20"/>
          <w:szCs w:val="20"/>
        </w:rPr>
        <w:t xml:space="preserve"> do SIWZ – </w:t>
      </w:r>
      <w:r w:rsidRPr="00074F5D">
        <w:rPr>
          <w:rFonts w:ascii="Tahoma" w:eastAsia="MS Mincho" w:hAnsi="Tahoma" w:cs="Tahoma"/>
          <w:b/>
          <w:bCs/>
          <w:sz w:val="20"/>
          <w:szCs w:val="20"/>
        </w:rPr>
        <w:t xml:space="preserve">oświadczenie </w:t>
      </w:r>
    </w:p>
    <w:p w14:paraId="3879D9C5" w14:textId="77777777" w:rsidR="00992BDA" w:rsidRPr="00074F5D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eastAsia="MS Mincho" w:hAnsi="Tahoma" w:cs="Tahoma"/>
          <w:b/>
          <w:bCs/>
          <w:sz w:val="20"/>
          <w:szCs w:val="20"/>
        </w:rPr>
        <w:t xml:space="preserve">potwierdzające spełnienie warunków </w:t>
      </w:r>
    </w:p>
    <w:p w14:paraId="35A422B9" w14:textId="7A10BA5E" w:rsidR="00992BDA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eastAsia="MS Mincho" w:hAnsi="Tahoma" w:cs="Tahoma"/>
          <w:b/>
          <w:bCs/>
          <w:sz w:val="20"/>
          <w:szCs w:val="20"/>
        </w:rPr>
        <w:t>udziału w postępowaniu</w:t>
      </w:r>
    </w:p>
    <w:p w14:paraId="6ECAB097" w14:textId="77777777" w:rsidR="00EB1E0F" w:rsidRPr="00074F5D" w:rsidRDefault="00EB1E0F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2"/>
          <w:szCs w:val="22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791"/>
      </w:tblGrid>
      <w:tr w:rsidR="00992BDA" w:rsidRPr="00074F5D" w14:paraId="5971E486" w14:textId="77777777" w:rsidTr="00EF53F5">
        <w:trPr>
          <w:trHeight w:val="1016"/>
        </w:trPr>
        <w:tc>
          <w:tcPr>
            <w:tcW w:w="5098" w:type="dxa"/>
          </w:tcPr>
          <w:p w14:paraId="74D4E9F9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Wykonawca: </w:t>
            </w:r>
          </w:p>
          <w:p w14:paraId="2720DC56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32B191DB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</w:tc>
        <w:tc>
          <w:tcPr>
            <w:tcW w:w="4791" w:type="dxa"/>
          </w:tcPr>
          <w:p w14:paraId="61354464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Zamawiający:</w:t>
            </w:r>
          </w:p>
          <w:p w14:paraId="538D9541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b/>
              </w:rPr>
            </w:pPr>
            <w:r w:rsidRPr="00074F5D">
              <w:rPr>
                <w:rFonts w:ascii="Tahoma" w:hAnsi="Tahoma" w:cs="Tahoma"/>
                <w:b/>
              </w:rPr>
              <w:t>Gmina Nysa</w:t>
            </w:r>
          </w:p>
          <w:p w14:paraId="79A3D226" w14:textId="77777777" w:rsidR="00992BDA" w:rsidRPr="00074F5D" w:rsidRDefault="00992BDA" w:rsidP="000871CB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Urząd Miejski w Nysie</w:t>
            </w:r>
          </w:p>
          <w:p w14:paraId="1CC1FF75" w14:textId="77777777" w:rsidR="00992BDA" w:rsidRPr="00074F5D" w:rsidRDefault="00992BDA" w:rsidP="000871CB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ul. Kolejowa 15, 48-303 Nysa</w:t>
            </w:r>
          </w:p>
        </w:tc>
      </w:tr>
    </w:tbl>
    <w:p w14:paraId="0158CB4A" w14:textId="77777777" w:rsidR="00992BDA" w:rsidRPr="00074F5D" w:rsidRDefault="00992BDA" w:rsidP="00992BDA">
      <w:pPr>
        <w:rPr>
          <w:rFonts w:ascii="Tahoma" w:hAnsi="Tahoma" w:cs="Tahoma"/>
          <w:sz w:val="21"/>
          <w:szCs w:val="21"/>
        </w:rPr>
      </w:pPr>
    </w:p>
    <w:p w14:paraId="467B8ADB" w14:textId="77777777" w:rsidR="00992BDA" w:rsidRPr="00074F5D" w:rsidRDefault="00992BDA" w:rsidP="00992BDA">
      <w:pPr>
        <w:jc w:val="center"/>
        <w:rPr>
          <w:rFonts w:ascii="Tahoma" w:hAnsi="Tahoma" w:cs="Tahoma"/>
          <w:b/>
          <w:u w:val="single"/>
        </w:rPr>
      </w:pPr>
      <w:r w:rsidRPr="00074F5D">
        <w:rPr>
          <w:rFonts w:ascii="Tahoma" w:hAnsi="Tahoma" w:cs="Tahoma"/>
          <w:b/>
          <w:u w:val="single"/>
        </w:rPr>
        <w:t xml:space="preserve">Oświadczenie wykonawcy </w:t>
      </w:r>
    </w:p>
    <w:p w14:paraId="0C8ADD83" w14:textId="77777777" w:rsidR="00992BDA" w:rsidRPr="00074F5D" w:rsidRDefault="00992BDA" w:rsidP="00992BDA">
      <w:pPr>
        <w:jc w:val="center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składane na podstawie art. 25a ust. 1 ustawy z dnia 29 stycznia 2004 r. Prawo zamówień publicznych</w:t>
      </w:r>
    </w:p>
    <w:p w14:paraId="4660A363" w14:textId="77777777" w:rsidR="00992BDA" w:rsidRPr="00074F5D" w:rsidRDefault="00992BDA" w:rsidP="00992BDA">
      <w:pPr>
        <w:jc w:val="center"/>
        <w:rPr>
          <w:rFonts w:ascii="Tahoma" w:hAnsi="Tahoma" w:cs="Tahoma"/>
          <w:b/>
          <w:sz w:val="21"/>
          <w:szCs w:val="21"/>
          <w:u w:val="single"/>
        </w:rPr>
      </w:pPr>
    </w:p>
    <w:p w14:paraId="0468DAAB" w14:textId="77777777" w:rsidR="00992BDA" w:rsidRPr="00074F5D" w:rsidRDefault="00992BDA" w:rsidP="00992BDA">
      <w:pPr>
        <w:jc w:val="center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  <w:u w:val="single"/>
        </w:rPr>
        <w:t xml:space="preserve">DOTYCZĄCE SPEŁNIANIA WARUNKÓW UDZIAŁU W POSTĘPOWANIU </w:t>
      </w:r>
      <w:r w:rsidRPr="00074F5D">
        <w:rPr>
          <w:rFonts w:ascii="Tahoma" w:hAnsi="Tahoma" w:cs="Tahoma"/>
          <w:b/>
          <w:sz w:val="21"/>
          <w:szCs w:val="21"/>
          <w:u w:val="single"/>
        </w:rPr>
        <w:br/>
      </w:r>
    </w:p>
    <w:p w14:paraId="5226B0B6" w14:textId="77777777" w:rsidR="00EB1E0F" w:rsidRPr="00EB1E0F" w:rsidRDefault="00992BDA" w:rsidP="00992BDA">
      <w:pPr>
        <w:pStyle w:val="Nagwek5"/>
        <w:spacing w:line="240" w:lineRule="auto"/>
        <w:rPr>
          <w:rFonts w:ascii="Tahoma" w:hAnsi="Tahoma" w:cs="Tahoma"/>
        </w:rPr>
      </w:pPr>
      <w:r w:rsidRPr="00074F5D">
        <w:rPr>
          <w:rFonts w:ascii="Tahoma" w:hAnsi="Tahoma" w:cs="Tahoma"/>
          <w:b w:val="0"/>
          <w:bCs w:val="0"/>
        </w:rPr>
        <w:t>Przystępując do udziału w postępowaniu o udzielenie zamówienia publicznego pn.:</w:t>
      </w:r>
    </w:p>
    <w:p w14:paraId="1AAB8C5C" w14:textId="77777777" w:rsidR="000A6E13" w:rsidRPr="000A6E13" w:rsidRDefault="000A6E13" w:rsidP="000A6E13">
      <w:pPr>
        <w:jc w:val="center"/>
        <w:rPr>
          <w:rFonts w:ascii="Tahoma" w:hAnsi="Tahoma" w:cs="Tahoma"/>
          <w:b/>
          <w:sz w:val="24"/>
          <w:szCs w:val="24"/>
        </w:rPr>
      </w:pPr>
      <w:r w:rsidRPr="000A6E13">
        <w:rPr>
          <w:rFonts w:ascii="Tahoma" w:hAnsi="Tahoma" w:cs="Tahoma"/>
          <w:b/>
          <w:color w:val="000000"/>
          <w:sz w:val="24"/>
          <w:szCs w:val="24"/>
        </w:rPr>
        <w:t>„</w:t>
      </w:r>
      <w:r w:rsidRPr="000A6E13">
        <w:rPr>
          <w:rFonts w:ascii="Tahoma" w:hAnsi="Tahoma" w:cs="Tahoma"/>
          <w:b/>
          <w:sz w:val="24"/>
          <w:szCs w:val="24"/>
        </w:rPr>
        <w:t>Budowa drogi w ulicy Kaczkowskiego i Brodzińskiego w Nysie”</w:t>
      </w:r>
    </w:p>
    <w:p w14:paraId="4BF46698" w14:textId="77777777" w:rsidR="00EB1E0F" w:rsidRPr="00F67084" w:rsidRDefault="00EB1E0F" w:rsidP="00EB1E0F">
      <w:pPr>
        <w:jc w:val="center"/>
        <w:rPr>
          <w:rFonts w:ascii="Tahoma" w:hAnsi="Tahoma" w:cs="Tahoma"/>
          <w:b/>
          <w:i/>
          <w:sz w:val="24"/>
          <w:szCs w:val="24"/>
        </w:rPr>
      </w:pPr>
    </w:p>
    <w:p w14:paraId="2E09ECC7" w14:textId="77777777" w:rsidR="00992BDA" w:rsidRPr="00074F5D" w:rsidRDefault="00992BDA" w:rsidP="00992BDA">
      <w:pPr>
        <w:spacing w:after="160" w:line="259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oświadczam, co następuje:</w:t>
      </w:r>
    </w:p>
    <w:p w14:paraId="594692DF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INFORMACJA DOTYCZĄCA WYKONAWCY:</w:t>
      </w:r>
    </w:p>
    <w:p w14:paraId="037D5958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7AD940C2" w14:textId="28A5AF01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bookmarkStart w:id="2" w:name="_Hlk516488237"/>
      <w:r w:rsidRPr="00074F5D">
        <w:rPr>
          <w:rFonts w:ascii="Tahoma" w:hAnsi="Tahoma" w:cs="Tahoma"/>
          <w:sz w:val="21"/>
          <w:szCs w:val="21"/>
        </w:rPr>
        <w:t>Oświadczam, że spełniam warunki udziału w postępowaniu określone przez zamawiającego w  </w:t>
      </w:r>
      <w:r w:rsidR="000C49F7">
        <w:rPr>
          <w:rFonts w:ascii="Tahoma" w:hAnsi="Tahoma" w:cs="Tahoma"/>
          <w:sz w:val="21"/>
          <w:szCs w:val="21"/>
        </w:rPr>
        <w:t>rozdziale I ust.5 pkt.</w:t>
      </w:r>
      <w:r w:rsidR="000F2434" w:rsidRPr="00074F5D">
        <w:rPr>
          <w:rFonts w:ascii="Tahoma" w:hAnsi="Tahoma" w:cs="Tahoma"/>
          <w:sz w:val="21"/>
          <w:szCs w:val="21"/>
        </w:rPr>
        <w:t xml:space="preserve"> 1 </w:t>
      </w:r>
      <w:proofErr w:type="spellStart"/>
      <w:r w:rsidR="000F2434" w:rsidRPr="00074F5D">
        <w:rPr>
          <w:rFonts w:ascii="Tahoma" w:hAnsi="Tahoma" w:cs="Tahoma"/>
          <w:sz w:val="21"/>
          <w:szCs w:val="21"/>
        </w:rPr>
        <w:t>ppkt</w:t>
      </w:r>
      <w:proofErr w:type="spellEnd"/>
      <w:r w:rsidR="000F2434" w:rsidRPr="00074F5D">
        <w:rPr>
          <w:rFonts w:ascii="Tahoma" w:hAnsi="Tahoma" w:cs="Tahoma"/>
          <w:sz w:val="21"/>
          <w:szCs w:val="21"/>
        </w:rPr>
        <w:t xml:space="preserve">. 2 lit. a), b), c)  </w:t>
      </w:r>
      <w:r w:rsidRPr="00074F5D">
        <w:rPr>
          <w:rFonts w:ascii="Tahoma" w:hAnsi="Tahoma" w:cs="Tahoma"/>
          <w:sz w:val="21"/>
          <w:szCs w:val="21"/>
        </w:rPr>
        <w:t xml:space="preserve"> specyfikacji istotnych warunków zamówienia. </w:t>
      </w:r>
    </w:p>
    <w:bookmarkEnd w:id="2"/>
    <w:p w14:paraId="7B9650BA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50A3F252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  <w:sz w:val="18"/>
          <w:szCs w:val="18"/>
        </w:rPr>
        <w:t xml:space="preserve"> </w:t>
      </w:r>
      <w:r w:rsidRPr="00074F5D">
        <w:rPr>
          <w:rFonts w:ascii="Tahoma" w:hAnsi="Tahoma" w:cs="Tahoma"/>
        </w:rPr>
        <w:t xml:space="preserve">dnia ………….……. r. </w:t>
      </w:r>
    </w:p>
    <w:p w14:paraId="3C940C48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</w:p>
    <w:p w14:paraId="16A7ED7E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14:paraId="434EAB41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3C0CA418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INFORMACJA W ZWIĄZKU Z POLEGANIEM NA ZASOBACH INNYCH PODMIOTÓW</w:t>
      </w:r>
      <w:r w:rsidRPr="00074F5D">
        <w:rPr>
          <w:rFonts w:ascii="Tahoma" w:hAnsi="Tahoma" w:cs="Tahoma"/>
          <w:sz w:val="21"/>
          <w:szCs w:val="21"/>
        </w:rPr>
        <w:t xml:space="preserve">: </w:t>
      </w:r>
    </w:p>
    <w:p w14:paraId="34B80C09" w14:textId="77777777" w:rsidR="00B02DCB" w:rsidRDefault="00992BDA" w:rsidP="00B02DCB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w celu wykazania spełniania warunków udziału w postępowaniu, określonych przez zamawiającego w </w:t>
      </w:r>
      <w:r w:rsidR="00B02DCB">
        <w:rPr>
          <w:rFonts w:ascii="Tahoma" w:hAnsi="Tahoma" w:cs="Tahoma"/>
          <w:sz w:val="21"/>
          <w:szCs w:val="21"/>
        </w:rPr>
        <w:t>rozdział I ust.</w:t>
      </w:r>
      <w:bookmarkStart w:id="3" w:name="_Hlk516489179"/>
      <w:r w:rsidR="00B02DCB">
        <w:rPr>
          <w:rFonts w:ascii="Tahoma" w:hAnsi="Tahoma" w:cs="Tahoma"/>
          <w:sz w:val="21"/>
          <w:szCs w:val="21"/>
        </w:rPr>
        <w:t>5</w:t>
      </w:r>
      <w:r w:rsidR="00207423" w:rsidRPr="00074F5D">
        <w:rPr>
          <w:rFonts w:ascii="Tahoma" w:hAnsi="Tahoma" w:cs="Tahoma"/>
          <w:sz w:val="21"/>
          <w:szCs w:val="21"/>
        </w:rPr>
        <w:t xml:space="preserve"> </w:t>
      </w:r>
      <w:r w:rsidR="00B02DCB">
        <w:rPr>
          <w:rFonts w:ascii="Tahoma" w:hAnsi="Tahoma" w:cs="Tahoma"/>
          <w:sz w:val="21"/>
          <w:szCs w:val="21"/>
        </w:rPr>
        <w:t>pkt.</w:t>
      </w:r>
      <w:r w:rsidR="00207423" w:rsidRPr="00074F5D">
        <w:rPr>
          <w:rFonts w:ascii="Tahoma" w:hAnsi="Tahoma" w:cs="Tahoma"/>
          <w:sz w:val="21"/>
          <w:szCs w:val="21"/>
        </w:rPr>
        <w:t xml:space="preserve">1 </w:t>
      </w:r>
      <w:proofErr w:type="spellStart"/>
      <w:r w:rsidR="00207423" w:rsidRPr="00074F5D">
        <w:rPr>
          <w:rFonts w:ascii="Tahoma" w:hAnsi="Tahoma" w:cs="Tahoma"/>
          <w:sz w:val="21"/>
          <w:szCs w:val="21"/>
        </w:rPr>
        <w:t>ppkt</w:t>
      </w:r>
      <w:proofErr w:type="spellEnd"/>
      <w:r w:rsidR="00207423" w:rsidRPr="00074F5D">
        <w:rPr>
          <w:rFonts w:ascii="Tahoma" w:hAnsi="Tahoma" w:cs="Tahoma"/>
          <w:sz w:val="21"/>
          <w:szCs w:val="21"/>
        </w:rPr>
        <w:t xml:space="preserve">. 2 lit.  c) </w:t>
      </w:r>
      <w:r w:rsidRPr="00074F5D">
        <w:rPr>
          <w:rFonts w:ascii="Tahoma" w:hAnsi="Tahoma" w:cs="Tahoma"/>
          <w:sz w:val="21"/>
          <w:szCs w:val="21"/>
        </w:rPr>
        <w:t xml:space="preserve"> </w:t>
      </w:r>
      <w:bookmarkEnd w:id="3"/>
      <w:r w:rsidRPr="00074F5D">
        <w:rPr>
          <w:rFonts w:ascii="Tahoma" w:hAnsi="Tahoma" w:cs="Tahoma"/>
          <w:sz w:val="21"/>
          <w:szCs w:val="21"/>
        </w:rPr>
        <w:t>specyfikacji istotnych warunków zamówienia</w:t>
      </w:r>
      <w:r w:rsidRPr="00074F5D">
        <w:rPr>
          <w:rFonts w:ascii="Tahoma" w:hAnsi="Tahoma" w:cs="Tahoma"/>
          <w:i/>
          <w:sz w:val="16"/>
          <w:szCs w:val="16"/>
        </w:rPr>
        <w:t>,</w:t>
      </w:r>
      <w:r w:rsidRPr="00074F5D">
        <w:rPr>
          <w:rFonts w:ascii="Tahoma" w:hAnsi="Tahoma" w:cs="Tahoma"/>
          <w:sz w:val="21"/>
          <w:szCs w:val="21"/>
        </w:rPr>
        <w:t xml:space="preserve"> polegam na zasobach następującego/</w:t>
      </w:r>
      <w:proofErr w:type="spellStart"/>
      <w:r w:rsidRPr="00074F5D">
        <w:rPr>
          <w:rFonts w:ascii="Tahoma" w:hAnsi="Tahoma" w:cs="Tahoma"/>
          <w:sz w:val="21"/>
          <w:szCs w:val="21"/>
        </w:rPr>
        <w:t>ych</w:t>
      </w:r>
      <w:proofErr w:type="spellEnd"/>
      <w:r w:rsidRPr="00074F5D">
        <w:rPr>
          <w:rFonts w:ascii="Tahoma" w:hAnsi="Tahoma" w:cs="Tahoma"/>
          <w:sz w:val="21"/>
          <w:szCs w:val="21"/>
        </w:rPr>
        <w:t xml:space="preserve"> </w:t>
      </w:r>
      <w:r w:rsidR="00B02DCB">
        <w:rPr>
          <w:rFonts w:ascii="Tahoma" w:hAnsi="Tahoma" w:cs="Tahoma"/>
          <w:sz w:val="21"/>
          <w:szCs w:val="21"/>
        </w:rPr>
        <w:t>p</w:t>
      </w:r>
      <w:r w:rsidRPr="00074F5D">
        <w:rPr>
          <w:rFonts w:ascii="Tahoma" w:hAnsi="Tahoma" w:cs="Tahoma"/>
          <w:sz w:val="21"/>
          <w:szCs w:val="21"/>
        </w:rPr>
        <w:t xml:space="preserve">odmiotu/ów: </w:t>
      </w:r>
      <w:r w:rsidR="00B02DCB">
        <w:rPr>
          <w:rFonts w:ascii="Tahoma" w:hAnsi="Tahoma" w:cs="Tahoma"/>
          <w:sz w:val="21"/>
          <w:szCs w:val="21"/>
        </w:rPr>
        <w:t xml:space="preserve">  </w:t>
      </w:r>
      <w:r w:rsidRPr="00074F5D">
        <w:rPr>
          <w:rFonts w:ascii="Tahoma" w:hAnsi="Tahoma" w:cs="Tahoma"/>
          <w:sz w:val="21"/>
          <w:szCs w:val="21"/>
        </w:rPr>
        <w:t>…………………………………………………………………………………</w:t>
      </w:r>
    </w:p>
    <w:p w14:paraId="39AC1ABD" w14:textId="07B98A76" w:rsidR="00992BDA" w:rsidRPr="00074F5D" w:rsidRDefault="00992BDA" w:rsidP="00B02DCB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………………………………………………………………………..……………………….………………</w:t>
      </w:r>
      <w:r w:rsidR="00B02DCB">
        <w:rPr>
          <w:rFonts w:ascii="Tahoma" w:hAnsi="Tahoma" w:cs="Tahoma"/>
          <w:sz w:val="21"/>
          <w:szCs w:val="21"/>
        </w:rPr>
        <w:t>……………………………..</w:t>
      </w:r>
      <w:r w:rsidRPr="00074F5D">
        <w:rPr>
          <w:rFonts w:ascii="Tahoma" w:hAnsi="Tahoma" w:cs="Tahoma"/>
          <w:sz w:val="21"/>
          <w:szCs w:val="21"/>
        </w:rPr>
        <w:t>…….,     w następującym zakresie: ………………………………………………………………………</w:t>
      </w:r>
      <w:r w:rsidR="00B02DCB">
        <w:rPr>
          <w:rFonts w:ascii="Tahoma" w:hAnsi="Tahoma" w:cs="Tahoma"/>
          <w:sz w:val="21"/>
          <w:szCs w:val="21"/>
        </w:rPr>
        <w:t>………….……</w:t>
      </w:r>
      <w:r w:rsidRPr="00074F5D">
        <w:rPr>
          <w:rFonts w:ascii="Tahoma" w:hAnsi="Tahoma" w:cs="Tahoma"/>
          <w:sz w:val="21"/>
          <w:szCs w:val="21"/>
        </w:rPr>
        <w:t xml:space="preserve">……………………………. </w:t>
      </w:r>
    </w:p>
    <w:p w14:paraId="1A8AAA31" w14:textId="79199752" w:rsidR="00992BDA" w:rsidRPr="00074F5D" w:rsidRDefault="00992BDA" w:rsidP="00992BDA">
      <w:pPr>
        <w:spacing w:line="360" w:lineRule="auto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………………………………………………………………………………………………………………</w:t>
      </w:r>
      <w:r w:rsidR="00B02DCB">
        <w:rPr>
          <w:rFonts w:ascii="Tahoma" w:hAnsi="Tahoma" w:cs="Tahoma"/>
          <w:sz w:val="21"/>
          <w:szCs w:val="21"/>
        </w:rPr>
        <w:t>………………..………………………….</w:t>
      </w:r>
    </w:p>
    <w:p w14:paraId="54AFD1FF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 xml:space="preserve">(wskazać podmiot i określić odpowiedni zakres dla wskazanego podmiotu). </w:t>
      </w:r>
    </w:p>
    <w:p w14:paraId="78180650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4CB733B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  <w:sz w:val="18"/>
          <w:szCs w:val="18"/>
        </w:rPr>
        <w:t xml:space="preserve"> </w:t>
      </w:r>
      <w:r w:rsidRPr="00074F5D">
        <w:rPr>
          <w:rFonts w:ascii="Tahoma" w:hAnsi="Tahoma" w:cs="Tahoma"/>
        </w:rPr>
        <w:t xml:space="preserve">dnia ………….……. r. </w:t>
      </w:r>
    </w:p>
    <w:p w14:paraId="2B4872C3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                                                                                     …………………………………………</w:t>
      </w:r>
    </w:p>
    <w:p w14:paraId="156776EA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14:paraId="3D499AD7" w14:textId="439C8A9A" w:rsidR="00992BDA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677DFBB4" w14:textId="672E0659" w:rsidR="00A87747" w:rsidRDefault="00A87747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6BB67BFD" w14:textId="52BF9C2F" w:rsidR="00A87747" w:rsidRDefault="00A87747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1BD799E8" w14:textId="39382329" w:rsidR="00A87747" w:rsidRDefault="00A87747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39A9B97B" w14:textId="77777777" w:rsidR="00A87747" w:rsidRPr="00074F5D" w:rsidRDefault="00A87747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4BC60DE9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lastRenderedPageBreak/>
        <w:t>OŚWIADCZENIE DOTYCZĄCE PODANYCH INFORMACJI:</w:t>
      </w:r>
    </w:p>
    <w:p w14:paraId="08107B64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7B5A5356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wszystkie informacje podane w powyższych oświadczeniach są aktualne </w:t>
      </w:r>
      <w:r w:rsidRPr="00074F5D">
        <w:rPr>
          <w:rFonts w:ascii="Tahoma" w:hAnsi="Tahoma" w:cs="Tahoma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533C0A4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4163C96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  <w:sz w:val="18"/>
          <w:szCs w:val="18"/>
        </w:rPr>
        <w:t xml:space="preserve"> </w:t>
      </w:r>
      <w:r w:rsidRPr="00074F5D">
        <w:rPr>
          <w:rFonts w:ascii="Tahoma" w:hAnsi="Tahoma" w:cs="Tahoma"/>
        </w:rPr>
        <w:t xml:space="preserve">dnia ………….……. r. </w:t>
      </w:r>
    </w:p>
    <w:p w14:paraId="2C32F679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3A264950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</w:p>
    <w:p w14:paraId="69D7553B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14:paraId="04EDAA1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2CA36FFA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150B9D12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79956772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73AE6B2F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0552E423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5806C225" w14:textId="77777777" w:rsidR="006A4BF2" w:rsidRPr="00074F5D" w:rsidRDefault="006A4BF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1652DE76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042D0041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4D6F779B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484C65C7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35E94F6C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5298AAB0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45D91494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33F74829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309810EE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54CE519A" w14:textId="77777777" w:rsidR="00D60072" w:rsidRPr="00074F5D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0A1D644E" w14:textId="77777777" w:rsidR="00192DB0" w:rsidRPr="00074F5D" w:rsidRDefault="00192DB0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249DB245" w14:textId="77777777" w:rsidR="00192DB0" w:rsidRPr="00074F5D" w:rsidRDefault="00192DB0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50CCC1CE" w14:textId="77777777" w:rsidR="00192DB0" w:rsidRPr="00074F5D" w:rsidRDefault="00192DB0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5A33D347" w14:textId="77777777" w:rsidR="00192DB0" w:rsidRPr="00074F5D" w:rsidRDefault="00192DB0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113D23A9" w14:textId="14B28F2B" w:rsidR="00D60072" w:rsidRDefault="00D60072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212B2536" w14:textId="0F3F5220" w:rsidR="00EB1E0F" w:rsidRDefault="00EB1E0F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0B3E505F" w14:textId="709E0F92" w:rsidR="00EB1E0F" w:rsidRDefault="00EB1E0F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0A669482" w14:textId="5FA491FC" w:rsidR="00EB1E0F" w:rsidRDefault="00EB1E0F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47815879" w14:textId="482BF153" w:rsidR="00EB1E0F" w:rsidRDefault="00EB1E0F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11FBC59D" w14:textId="42346988" w:rsidR="00EB1E0F" w:rsidRDefault="00EB1E0F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6FC16483" w14:textId="77777777" w:rsidR="000A6E13" w:rsidRPr="00074F5D" w:rsidRDefault="000A6E13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718DCE34" w14:textId="77777777" w:rsidR="00992BDA" w:rsidRPr="00074F5D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hAnsi="Tahoma" w:cs="Tahoma"/>
          <w:b/>
          <w:bCs/>
          <w:sz w:val="20"/>
        </w:rPr>
        <w:t xml:space="preserve">   </w:t>
      </w:r>
      <w:r w:rsidRPr="00074F5D">
        <w:rPr>
          <w:rFonts w:ascii="Tahoma" w:hAnsi="Tahoma" w:cs="Tahoma"/>
          <w:b/>
          <w:bCs/>
          <w:sz w:val="20"/>
          <w:szCs w:val="20"/>
        </w:rPr>
        <w:t xml:space="preserve">Załącznik Nr </w:t>
      </w:r>
      <w:r w:rsidR="006A4BF2" w:rsidRPr="00074F5D">
        <w:rPr>
          <w:rFonts w:ascii="Tahoma" w:hAnsi="Tahoma" w:cs="Tahoma"/>
          <w:b/>
          <w:bCs/>
          <w:sz w:val="20"/>
          <w:szCs w:val="20"/>
        </w:rPr>
        <w:t>5</w:t>
      </w:r>
      <w:r w:rsidRPr="00074F5D">
        <w:rPr>
          <w:rFonts w:ascii="Tahoma" w:hAnsi="Tahoma" w:cs="Tahoma"/>
          <w:b/>
          <w:bCs/>
          <w:sz w:val="20"/>
          <w:szCs w:val="20"/>
        </w:rPr>
        <w:t xml:space="preserve"> do SIWZ – </w:t>
      </w:r>
      <w:r w:rsidRPr="00074F5D">
        <w:rPr>
          <w:rFonts w:ascii="Tahoma" w:eastAsia="MS Mincho" w:hAnsi="Tahoma" w:cs="Tahoma"/>
          <w:b/>
          <w:bCs/>
          <w:sz w:val="20"/>
          <w:szCs w:val="20"/>
        </w:rPr>
        <w:t xml:space="preserve">oświadczenie </w:t>
      </w:r>
    </w:p>
    <w:p w14:paraId="682C897D" w14:textId="77777777" w:rsidR="00992BDA" w:rsidRPr="00074F5D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074F5D">
        <w:rPr>
          <w:rFonts w:ascii="Tahoma" w:eastAsia="MS Mincho" w:hAnsi="Tahoma" w:cs="Tahoma"/>
          <w:b/>
          <w:bCs/>
          <w:sz w:val="20"/>
          <w:szCs w:val="20"/>
        </w:rPr>
        <w:t xml:space="preserve">dotyczące przesłanek wykluczenia z </w:t>
      </w:r>
    </w:p>
    <w:p w14:paraId="0FA37022" w14:textId="77777777" w:rsidR="00992BDA" w:rsidRPr="00074F5D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2"/>
          <w:szCs w:val="22"/>
        </w:rPr>
      </w:pPr>
      <w:r w:rsidRPr="00074F5D">
        <w:rPr>
          <w:rFonts w:ascii="Tahoma" w:eastAsia="MS Mincho" w:hAnsi="Tahoma" w:cs="Tahoma"/>
          <w:b/>
          <w:bCs/>
          <w:sz w:val="20"/>
          <w:szCs w:val="20"/>
        </w:rPr>
        <w:t>postępowania</w:t>
      </w:r>
    </w:p>
    <w:p w14:paraId="0C11752A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791"/>
      </w:tblGrid>
      <w:tr w:rsidR="00992BDA" w:rsidRPr="00074F5D" w14:paraId="74330AA2" w14:textId="77777777" w:rsidTr="00EF53F5">
        <w:trPr>
          <w:trHeight w:val="1030"/>
        </w:trPr>
        <w:tc>
          <w:tcPr>
            <w:tcW w:w="5098" w:type="dxa"/>
          </w:tcPr>
          <w:p w14:paraId="14C87133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 xml:space="preserve">Wykonawca: </w:t>
            </w:r>
          </w:p>
          <w:p w14:paraId="68AB7A0E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  <w:p w14:paraId="157664B3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</w:p>
        </w:tc>
        <w:tc>
          <w:tcPr>
            <w:tcW w:w="4791" w:type="dxa"/>
          </w:tcPr>
          <w:p w14:paraId="7A01D2EF" w14:textId="77777777" w:rsidR="00992BDA" w:rsidRPr="00074F5D" w:rsidRDefault="00992BDA" w:rsidP="000871CB">
            <w:pPr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Zamawiający:</w:t>
            </w:r>
          </w:p>
          <w:p w14:paraId="33060599" w14:textId="77777777" w:rsidR="00992BDA" w:rsidRPr="00074F5D" w:rsidRDefault="00992BDA" w:rsidP="000871CB">
            <w:pPr>
              <w:jc w:val="center"/>
              <w:rPr>
                <w:rFonts w:ascii="Tahoma" w:hAnsi="Tahoma" w:cs="Tahoma"/>
                <w:b/>
              </w:rPr>
            </w:pPr>
            <w:r w:rsidRPr="00074F5D">
              <w:rPr>
                <w:rFonts w:ascii="Tahoma" w:hAnsi="Tahoma" w:cs="Tahoma"/>
                <w:b/>
              </w:rPr>
              <w:t>Gmina Nysa</w:t>
            </w:r>
          </w:p>
          <w:p w14:paraId="09119248" w14:textId="77777777" w:rsidR="00992BDA" w:rsidRPr="00074F5D" w:rsidRDefault="00992BDA" w:rsidP="000871CB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Urząd Miejski w Nysie</w:t>
            </w:r>
          </w:p>
          <w:p w14:paraId="02258384" w14:textId="77777777" w:rsidR="00992BDA" w:rsidRPr="00074F5D" w:rsidRDefault="00992BDA" w:rsidP="000871CB">
            <w:pPr>
              <w:jc w:val="center"/>
              <w:rPr>
                <w:rFonts w:ascii="Tahoma" w:hAnsi="Tahoma" w:cs="Tahoma"/>
              </w:rPr>
            </w:pPr>
            <w:r w:rsidRPr="00074F5D">
              <w:rPr>
                <w:rFonts w:ascii="Tahoma" w:hAnsi="Tahoma" w:cs="Tahoma"/>
              </w:rPr>
              <w:t>ul. Kolejowa 15, 48-303 Nysa</w:t>
            </w:r>
          </w:p>
        </w:tc>
      </w:tr>
    </w:tbl>
    <w:p w14:paraId="652BE515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14:paraId="60004DB0" w14:textId="77777777" w:rsidR="00992BDA" w:rsidRPr="00074F5D" w:rsidRDefault="00992BDA" w:rsidP="00992BDA">
      <w:pPr>
        <w:jc w:val="center"/>
        <w:rPr>
          <w:rFonts w:ascii="Tahoma" w:hAnsi="Tahoma" w:cs="Tahoma"/>
          <w:b/>
          <w:u w:val="single"/>
        </w:rPr>
      </w:pPr>
      <w:r w:rsidRPr="00074F5D">
        <w:rPr>
          <w:rFonts w:ascii="Tahoma" w:hAnsi="Tahoma" w:cs="Tahoma"/>
          <w:b/>
          <w:u w:val="single"/>
        </w:rPr>
        <w:t xml:space="preserve">Oświadczenie wykonawcy </w:t>
      </w:r>
    </w:p>
    <w:p w14:paraId="06B14AD5" w14:textId="77777777" w:rsidR="00992BDA" w:rsidRPr="00074F5D" w:rsidRDefault="00992BDA" w:rsidP="00992BDA">
      <w:pPr>
        <w:jc w:val="center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składane na podstawie art. 25a ust. 1 ustawy z dnia 29 stycznia 2004 r. Prawo zamówień publicznych</w:t>
      </w:r>
    </w:p>
    <w:p w14:paraId="5A908473" w14:textId="77777777" w:rsidR="00992BDA" w:rsidRPr="00074F5D" w:rsidRDefault="00992BDA" w:rsidP="00992BDA">
      <w:pPr>
        <w:spacing w:before="120" w:line="360" w:lineRule="auto"/>
        <w:jc w:val="center"/>
        <w:rPr>
          <w:rFonts w:ascii="Tahoma" w:hAnsi="Tahoma" w:cs="Tahoma"/>
          <w:b/>
          <w:u w:val="single"/>
        </w:rPr>
      </w:pPr>
      <w:r w:rsidRPr="00074F5D">
        <w:rPr>
          <w:rFonts w:ascii="Tahoma" w:hAnsi="Tahoma" w:cs="Tahoma"/>
          <w:b/>
          <w:u w:val="single"/>
        </w:rPr>
        <w:t>DOTYCZĄCE PRZESŁANEK WYKLUCZENIA Z POSTĘPOWANIA</w:t>
      </w:r>
    </w:p>
    <w:p w14:paraId="75361D05" w14:textId="29CE07E5" w:rsidR="00992BDA" w:rsidRDefault="00992BDA" w:rsidP="008778CA">
      <w:pPr>
        <w:pStyle w:val="Nagwek5"/>
        <w:spacing w:line="240" w:lineRule="auto"/>
        <w:rPr>
          <w:rFonts w:ascii="Tahoma" w:hAnsi="Tahoma" w:cs="Tahoma"/>
          <w:b w:val="0"/>
          <w:bCs w:val="0"/>
        </w:rPr>
      </w:pPr>
      <w:r w:rsidRPr="00074F5D">
        <w:rPr>
          <w:rFonts w:ascii="Tahoma" w:hAnsi="Tahoma" w:cs="Tahoma"/>
          <w:b w:val="0"/>
          <w:bCs w:val="0"/>
        </w:rPr>
        <w:t xml:space="preserve">Przystępując do udziału w postępowaniu o udzielenie zamówienia publicznego pn.: </w:t>
      </w:r>
    </w:p>
    <w:p w14:paraId="6939FB2F" w14:textId="77777777" w:rsidR="000A6E13" w:rsidRPr="000A6E13" w:rsidRDefault="000A6E13" w:rsidP="000A6E13">
      <w:pPr>
        <w:jc w:val="center"/>
        <w:rPr>
          <w:rFonts w:ascii="Tahoma" w:hAnsi="Tahoma" w:cs="Tahoma"/>
          <w:b/>
          <w:sz w:val="24"/>
          <w:szCs w:val="24"/>
        </w:rPr>
      </w:pPr>
      <w:r w:rsidRPr="000A6E13">
        <w:rPr>
          <w:rFonts w:ascii="Tahoma" w:hAnsi="Tahoma" w:cs="Tahoma"/>
          <w:b/>
          <w:color w:val="000000"/>
          <w:sz w:val="24"/>
          <w:szCs w:val="24"/>
        </w:rPr>
        <w:t>„</w:t>
      </w:r>
      <w:r w:rsidRPr="000A6E13">
        <w:rPr>
          <w:rFonts w:ascii="Tahoma" w:hAnsi="Tahoma" w:cs="Tahoma"/>
          <w:b/>
          <w:sz w:val="24"/>
          <w:szCs w:val="24"/>
        </w:rPr>
        <w:t>Budowa drogi w ulicy Kaczkowskiego i Brodzińskiego w Nysie”</w:t>
      </w:r>
    </w:p>
    <w:p w14:paraId="167AE1B0" w14:textId="77777777" w:rsidR="00BF5A55" w:rsidRPr="00074F5D" w:rsidRDefault="00BF5A55" w:rsidP="000D5E84">
      <w:pPr>
        <w:jc w:val="center"/>
        <w:rPr>
          <w:rFonts w:ascii="Tahoma" w:hAnsi="Tahoma" w:cs="Tahoma"/>
          <w:i/>
          <w:sz w:val="16"/>
          <w:szCs w:val="16"/>
        </w:rPr>
      </w:pPr>
    </w:p>
    <w:p w14:paraId="0330E014" w14:textId="77777777" w:rsidR="00992BDA" w:rsidRPr="00074F5D" w:rsidRDefault="00992BDA" w:rsidP="00992BDA">
      <w:pPr>
        <w:spacing w:after="160" w:line="259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i/>
          <w:sz w:val="16"/>
          <w:szCs w:val="16"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oświadczam, co następuje:</w:t>
      </w:r>
    </w:p>
    <w:p w14:paraId="05110928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OŚWIADCZENIA DOTYCZĄCE WYKONAWCY:</w:t>
      </w:r>
    </w:p>
    <w:p w14:paraId="7998E540" w14:textId="77777777" w:rsidR="00992BDA" w:rsidRPr="00074F5D" w:rsidRDefault="00992BDA" w:rsidP="00AE4F68">
      <w:pPr>
        <w:pStyle w:val="Akapitzlist"/>
        <w:numPr>
          <w:ilvl w:val="0"/>
          <w:numId w:val="17"/>
        </w:numPr>
        <w:suppressAutoHyphens w:val="0"/>
        <w:autoSpaceDE/>
        <w:spacing w:line="360" w:lineRule="auto"/>
        <w:ind w:left="709" w:hanging="720"/>
        <w:contextualSpacing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nie podlegam wykluczeniu z postępowania na podstawie art. 24 ust 1 pkt 12-23 ustawy </w:t>
      </w:r>
      <w:proofErr w:type="spellStart"/>
      <w:r w:rsidRPr="00074F5D">
        <w:rPr>
          <w:rFonts w:ascii="Tahoma" w:hAnsi="Tahoma" w:cs="Tahoma"/>
          <w:sz w:val="21"/>
          <w:szCs w:val="21"/>
        </w:rPr>
        <w:t>Pzp</w:t>
      </w:r>
      <w:proofErr w:type="spellEnd"/>
      <w:r w:rsidRPr="00074F5D">
        <w:rPr>
          <w:rFonts w:ascii="Tahoma" w:hAnsi="Tahoma" w:cs="Tahoma"/>
          <w:sz w:val="21"/>
          <w:szCs w:val="21"/>
        </w:rPr>
        <w:t>.</w:t>
      </w:r>
    </w:p>
    <w:p w14:paraId="799FAF0A" w14:textId="77777777" w:rsidR="00992BDA" w:rsidRPr="00074F5D" w:rsidRDefault="00992BDA" w:rsidP="00AE4F68">
      <w:pPr>
        <w:pStyle w:val="Akapitzlist"/>
        <w:numPr>
          <w:ilvl w:val="0"/>
          <w:numId w:val="17"/>
        </w:numPr>
        <w:suppressAutoHyphens w:val="0"/>
        <w:autoSpaceDE/>
        <w:spacing w:line="360" w:lineRule="auto"/>
        <w:ind w:hanging="720"/>
        <w:contextualSpacing/>
        <w:jc w:val="both"/>
        <w:rPr>
          <w:rFonts w:ascii="Tahoma" w:hAnsi="Tahoma" w:cs="Tahoma"/>
        </w:rPr>
      </w:pPr>
      <w:r w:rsidRPr="00074F5D">
        <w:rPr>
          <w:rFonts w:ascii="Tahoma" w:hAnsi="Tahoma" w:cs="Tahoma"/>
          <w:sz w:val="16"/>
          <w:szCs w:val="16"/>
        </w:rPr>
        <w:t xml:space="preserve">[UWAGA: </w:t>
      </w:r>
      <w:r w:rsidRPr="00074F5D">
        <w:rPr>
          <w:rFonts w:ascii="Tahoma" w:hAnsi="Tahoma" w:cs="Tahoma"/>
          <w:i/>
          <w:sz w:val="16"/>
          <w:szCs w:val="16"/>
        </w:rPr>
        <w:t>zastosować tylko wtedy, gdy zamawiający przewidział wykluczenie wykonawcy z postępowania na podstawie ww. przepisu</w:t>
      </w:r>
      <w:r w:rsidRPr="00074F5D">
        <w:rPr>
          <w:rFonts w:ascii="Tahoma" w:hAnsi="Tahoma" w:cs="Tahoma"/>
          <w:sz w:val="16"/>
          <w:szCs w:val="16"/>
        </w:rPr>
        <w:t>]</w:t>
      </w:r>
    </w:p>
    <w:p w14:paraId="7E0B0BCA" w14:textId="401365CC" w:rsidR="00992BDA" w:rsidRPr="00074F5D" w:rsidRDefault="00992BDA" w:rsidP="00992BDA">
      <w:pPr>
        <w:pStyle w:val="Akapitzlist"/>
        <w:spacing w:line="360" w:lineRule="auto"/>
        <w:rPr>
          <w:rFonts w:ascii="Tahoma" w:hAnsi="Tahoma" w:cs="Tahoma"/>
        </w:rPr>
      </w:pPr>
      <w:r w:rsidRPr="00074F5D">
        <w:rPr>
          <w:rFonts w:ascii="Tahoma" w:hAnsi="Tahoma" w:cs="Tahoma"/>
          <w:sz w:val="21"/>
          <w:szCs w:val="21"/>
        </w:rPr>
        <w:t>Oświadczam, że nie podlegam wykluczeniu z postępowania na podstawie art. 24 ust. 5</w:t>
      </w:r>
      <w:r w:rsidR="00C85431" w:rsidRPr="00074F5D">
        <w:rPr>
          <w:rFonts w:ascii="Tahoma" w:hAnsi="Tahoma" w:cs="Tahoma"/>
          <w:sz w:val="21"/>
          <w:szCs w:val="21"/>
        </w:rPr>
        <w:t xml:space="preserve"> pkt 1</w:t>
      </w:r>
      <w:r w:rsidRPr="00074F5D">
        <w:rPr>
          <w:rFonts w:ascii="Tahoma" w:hAnsi="Tahoma" w:cs="Tahoma"/>
          <w:sz w:val="21"/>
          <w:szCs w:val="21"/>
        </w:rPr>
        <w:t xml:space="preserve"> ustawy </w:t>
      </w:r>
      <w:proofErr w:type="spellStart"/>
      <w:r w:rsidRPr="00074F5D">
        <w:rPr>
          <w:rFonts w:ascii="Tahoma" w:hAnsi="Tahoma" w:cs="Tahoma"/>
          <w:sz w:val="21"/>
          <w:szCs w:val="21"/>
        </w:rPr>
        <w:t>Pzp</w:t>
      </w:r>
      <w:proofErr w:type="spellEnd"/>
      <w:r w:rsidRPr="00074F5D">
        <w:rPr>
          <w:rFonts w:ascii="Tahoma" w:hAnsi="Tahoma" w:cs="Tahoma"/>
          <w:sz w:val="16"/>
          <w:szCs w:val="16"/>
        </w:rPr>
        <w:t>.</w:t>
      </w:r>
    </w:p>
    <w:p w14:paraId="08D039A6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  <w:sz w:val="18"/>
          <w:szCs w:val="18"/>
        </w:rPr>
        <w:t xml:space="preserve"> </w:t>
      </w:r>
      <w:r w:rsidRPr="00074F5D">
        <w:rPr>
          <w:rFonts w:ascii="Tahoma" w:hAnsi="Tahoma" w:cs="Tahoma"/>
        </w:rPr>
        <w:t xml:space="preserve">dnia ………….……. r. </w:t>
      </w:r>
    </w:p>
    <w:p w14:paraId="3740531F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39C1A07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…………..…………………………………………</w:t>
      </w:r>
    </w:p>
    <w:p w14:paraId="54366ED1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14:paraId="4746237D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8"/>
          <w:szCs w:val="18"/>
        </w:rPr>
      </w:pPr>
    </w:p>
    <w:p w14:paraId="72624543" w14:textId="167CD3B5" w:rsidR="00B02DCB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074F5D">
        <w:rPr>
          <w:rFonts w:ascii="Tahoma" w:hAnsi="Tahoma" w:cs="Tahoma"/>
          <w:sz w:val="21"/>
          <w:szCs w:val="21"/>
        </w:rPr>
        <w:t>Pzp</w:t>
      </w:r>
      <w:proofErr w:type="spellEnd"/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C85431" w:rsidRPr="00074F5D">
        <w:rPr>
          <w:rFonts w:ascii="Tahoma" w:hAnsi="Tahoma" w:cs="Tahoma"/>
          <w:i/>
          <w:sz w:val="16"/>
          <w:szCs w:val="16"/>
        </w:rPr>
        <w:t xml:space="preserve"> pkt. 1</w:t>
      </w:r>
      <w:r w:rsidRPr="00074F5D">
        <w:rPr>
          <w:rFonts w:ascii="Tahoma" w:hAnsi="Tahoma" w:cs="Tahoma"/>
          <w:i/>
          <w:sz w:val="16"/>
          <w:szCs w:val="16"/>
        </w:rPr>
        <w:t xml:space="preserve"> ustawy </w:t>
      </w:r>
      <w:proofErr w:type="spellStart"/>
      <w:r w:rsidRPr="00074F5D">
        <w:rPr>
          <w:rFonts w:ascii="Tahoma" w:hAnsi="Tahoma" w:cs="Tahoma"/>
          <w:i/>
          <w:sz w:val="16"/>
          <w:szCs w:val="16"/>
        </w:rPr>
        <w:t>Pzp</w:t>
      </w:r>
      <w:proofErr w:type="spellEnd"/>
      <w:r w:rsidRPr="00074F5D">
        <w:rPr>
          <w:rFonts w:ascii="Tahoma" w:hAnsi="Tahoma" w:cs="Tahoma"/>
          <w:i/>
          <w:sz w:val="16"/>
          <w:szCs w:val="16"/>
        </w:rPr>
        <w:t>).</w:t>
      </w:r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074F5D">
        <w:rPr>
          <w:rFonts w:ascii="Tahoma" w:hAnsi="Tahoma" w:cs="Tahoma"/>
          <w:sz w:val="21"/>
          <w:szCs w:val="21"/>
        </w:rPr>
        <w:t>Pzp</w:t>
      </w:r>
      <w:proofErr w:type="spellEnd"/>
      <w:r w:rsidRPr="00074F5D">
        <w:rPr>
          <w:rFonts w:ascii="Tahoma" w:hAnsi="Tahoma" w:cs="Tahoma"/>
          <w:sz w:val="21"/>
          <w:szCs w:val="21"/>
        </w:rPr>
        <w:t xml:space="preserve"> podjąłem następujące środki </w:t>
      </w:r>
      <w:r w:rsidR="00B02DCB">
        <w:rPr>
          <w:rFonts w:ascii="Tahoma" w:hAnsi="Tahoma" w:cs="Tahoma"/>
          <w:sz w:val="21"/>
          <w:szCs w:val="21"/>
        </w:rPr>
        <w:t>n</w:t>
      </w:r>
      <w:r w:rsidRPr="00074F5D">
        <w:rPr>
          <w:rFonts w:ascii="Tahoma" w:hAnsi="Tahoma" w:cs="Tahoma"/>
          <w:sz w:val="21"/>
          <w:szCs w:val="21"/>
        </w:rPr>
        <w:t xml:space="preserve">aprawcze: </w:t>
      </w:r>
      <w:r w:rsidR="00B02DCB">
        <w:rPr>
          <w:rFonts w:ascii="Tahoma" w:hAnsi="Tahoma" w:cs="Tahoma"/>
          <w:sz w:val="21"/>
          <w:szCs w:val="21"/>
        </w:rPr>
        <w:t xml:space="preserve">       ………………………………………………………………</w:t>
      </w:r>
    </w:p>
    <w:p w14:paraId="55543917" w14:textId="4DD271B0" w:rsidR="00992BDA" w:rsidRPr="00074F5D" w:rsidRDefault="00B02DCB" w:rsidP="00992BDA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sz w:val="21"/>
          <w:szCs w:val="21"/>
        </w:rPr>
        <w:t xml:space="preserve">  </w:t>
      </w:r>
      <w:r w:rsidR="00992BDA" w:rsidRPr="00074F5D">
        <w:rPr>
          <w:rFonts w:ascii="Tahoma" w:hAnsi="Tahoma" w:cs="Tahoma"/>
          <w:sz w:val="21"/>
          <w:szCs w:val="21"/>
        </w:rPr>
        <w:t>……</w:t>
      </w:r>
      <w:r w:rsidR="00EF53F5" w:rsidRPr="00074F5D">
        <w:rPr>
          <w:rFonts w:ascii="Tahoma" w:hAnsi="Tahoma" w:cs="Tahoma"/>
          <w:sz w:val="21"/>
          <w:szCs w:val="21"/>
        </w:rPr>
        <w:t>….</w:t>
      </w:r>
      <w:r w:rsidR="00992BDA" w:rsidRPr="00074F5D">
        <w:rPr>
          <w:rFonts w:ascii="Tahoma" w:hAnsi="Tahoma" w:cs="Tahoma"/>
          <w:sz w:val="21"/>
          <w:szCs w:val="21"/>
        </w:rPr>
        <w:t>…….……………………………………………………………</w:t>
      </w:r>
      <w:r w:rsidR="00992BDA" w:rsidRPr="00074F5D">
        <w:rPr>
          <w:rFonts w:ascii="Tahoma" w:hAnsi="Tahoma" w:cs="Tahoma"/>
        </w:rPr>
        <w:t>………………………………………</w:t>
      </w:r>
      <w:r w:rsidR="00EF53F5" w:rsidRPr="00074F5D">
        <w:rPr>
          <w:rFonts w:ascii="Tahoma" w:hAnsi="Tahoma" w:cs="Tahoma"/>
        </w:rPr>
        <w:t>.</w:t>
      </w:r>
      <w:r w:rsidR="00992BDA" w:rsidRPr="00074F5D">
        <w:rPr>
          <w:rFonts w:ascii="Tahoma" w:hAnsi="Tahoma" w:cs="Tahoma"/>
        </w:rPr>
        <w:t>………………………..…………………...........………………………………………………………………………………………………………………………………………………………</w:t>
      </w:r>
    </w:p>
    <w:p w14:paraId="1B1F1534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</w:t>
      </w:r>
      <w:r w:rsidRPr="00074F5D">
        <w:rPr>
          <w:rFonts w:ascii="Tahoma" w:hAnsi="Tahoma" w:cs="Tahoma"/>
          <w:i/>
        </w:rPr>
        <w:t xml:space="preserve">, </w:t>
      </w:r>
      <w:r w:rsidR="00D60072" w:rsidRPr="00074F5D">
        <w:rPr>
          <w:rFonts w:ascii="Tahoma" w:hAnsi="Tahoma" w:cs="Tahoma"/>
        </w:rPr>
        <w:t xml:space="preserve">dnia …………………. r. </w:t>
      </w:r>
    </w:p>
    <w:p w14:paraId="127D38B2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</w:p>
    <w:p w14:paraId="68F4BF1B" w14:textId="1D6049DA" w:rsidR="00C91AC5" w:rsidRDefault="00992BDA" w:rsidP="00D60072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14:paraId="11FDECAA" w14:textId="77777777" w:rsidR="00B02DCB" w:rsidRPr="00074F5D" w:rsidRDefault="00B02DCB" w:rsidP="00D60072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</w:p>
    <w:p w14:paraId="105462BA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OŚWIADCZENIE DOTYCZĄCE PODMIOTU, NA KTÓREGO ZASOBY POWOŁUJE SIĘ WYKONAWCA:</w:t>
      </w:r>
    </w:p>
    <w:p w14:paraId="105C2CF9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b/>
        </w:rPr>
      </w:pPr>
    </w:p>
    <w:p w14:paraId="3B361729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lastRenderedPageBreak/>
        <w:t>Oświadczam, że w stosunku do następującego/</w:t>
      </w:r>
      <w:proofErr w:type="spellStart"/>
      <w:r w:rsidRPr="00074F5D">
        <w:rPr>
          <w:rFonts w:ascii="Tahoma" w:hAnsi="Tahoma" w:cs="Tahoma"/>
          <w:sz w:val="21"/>
          <w:szCs w:val="21"/>
        </w:rPr>
        <w:t>ych</w:t>
      </w:r>
      <w:proofErr w:type="spellEnd"/>
      <w:r w:rsidRPr="00074F5D">
        <w:rPr>
          <w:rFonts w:ascii="Tahoma" w:hAnsi="Tahoma" w:cs="Tahoma"/>
          <w:sz w:val="21"/>
          <w:szCs w:val="21"/>
        </w:rPr>
        <w:t xml:space="preserve"> podmiotu/</w:t>
      </w:r>
      <w:proofErr w:type="spellStart"/>
      <w:r w:rsidRPr="00074F5D">
        <w:rPr>
          <w:rFonts w:ascii="Tahoma" w:hAnsi="Tahoma" w:cs="Tahoma"/>
          <w:sz w:val="21"/>
          <w:szCs w:val="21"/>
        </w:rPr>
        <w:t>tów</w:t>
      </w:r>
      <w:proofErr w:type="spellEnd"/>
      <w:r w:rsidRPr="00074F5D">
        <w:rPr>
          <w:rFonts w:ascii="Tahoma" w:hAnsi="Tahoma" w:cs="Tahoma"/>
          <w:sz w:val="21"/>
          <w:szCs w:val="21"/>
        </w:rPr>
        <w:t>, na którego/</w:t>
      </w:r>
      <w:proofErr w:type="spellStart"/>
      <w:r w:rsidRPr="00074F5D">
        <w:rPr>
          <w:rFonts w:ascii="Tahoma" w:hAnsi="Tahoma" w:cs="Tahoma"/>
          <w:sz w:val="21"/>
          <w:szCs w:val="21"/>
        </w:rPr>
        <w:t>ych</w:t>
      </w:r>
      <w:proofErr w:type="spellEnd"/>
      <w:r w:rsidRPr="00074F5D">
        <w:rPr>
          <w:rFonts w:ascii="Tahoma" w:hAnsi="Tahoma" w:cs="Tahoma"/>
          <w:sz w:val="21"/>
          <w:szCs w:val="21"/>
        </w:rPr>
        <w:t xml:space="preserve"> zasoby powołuję się w niniejszym postępowaniu, tj.: ……………………………………………………………</w:t>
      </w:r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074F5D">
        <w:rPr>
          <w:rFonts w:ascii="Tahoma" w:hAnsi="Tahoma" w:cs="Tahoma"/>
          <w:i/>
          <w:sz w:val="16"/>
          <w:szCs w:val="16"/>
        </w:rPr>
        <w:t>CEiDG</w:t>
      </w:r>
      <w:proofErr w:type="spellEnd"/>
      <w:r w:rsidRPr="00074F5D">
        <w:rPr>
          <w:rFonts w:ascii="Tahoma" w:hAnsi="Tahoma" w:cs="Tahoma"/>
          <w:i/>
          <w:sz w:val="16"/>
          <w:szCs w:val="16"/>
        </w:rPr>
        <w:t>)</w:t>
      </w:r>
      <w:r w:rsidRPr="00074F5D">
        <w:rPr>
          <w:rFonts w:ascii="Tahoma" w:hAnsi="Tahoma" w:cs="Tahoma"/>
          <w:i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nie zachodzą podstawy wykluczenia z postępowania o udzielenie zamówienia.</w:t>
      </w:r>
    </w:p>
    <w:p w14:paraId="25235D68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58C32CA1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dnia …………………. r.</w:t>
      </w:r>
      <w:r w:rsidRPr="00074F5D">
        <w:rPr>
          <w:rFonts w:ascii="Tahoma" w:hAnsi="Tahoma" w:cs="Tahoma"/>
        </w:rPr>
        <w:t xml:space="preserve"> </w:t>
      </w:r>
    </w:p>
    <w:p w14:paraId="52941220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15883636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</w:p>
    <w:p w14:paraId="25946E44" w14:textId="77777777" w:rsidR="00992BDA" w:rsidRPr="00074F5D" w:rsidRDefault="00992BDA" w:rsidP="00992BDA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(podpis)</w:t>
      </w:r>
    </w:p>
    <w:p w14:paraId="4A56E678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b/>
        </w:rPr>
      </w:pPr>
    </w:p>
    <w:p w14:paraId="02D4532D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 xml:space="preserve">[UWAGA: zastosować tylko wtedy, gdy zamawiający przewidział możliwość, o której mowa w art. 25a ust. 5 pkt 2 ustawy </w:t>
      </w:r>
      <w:proofErr w:type="spellStart"/>
      <w:r w:rsidRPr="00074F5D">
        <w:rPr>
          <w:rFonts w:ascii="Tahoma" w:hAnsi="Tahoma" w:cs="Tahoma"/>
          <w:i/>
          <w:sz w:val="16"/>
          <w:szCs w:val="16"/>
        </w:rPr>
        <w:t>Pzp</w:t>
      </w:r>
      <w:proofErr w:type="spellEnd"/>
      <w:r w:rsidRPr="00074F5D">
        <w:rPr>
          <w:rFonts w:ascii="Tahoma" w:hAnsi="Tahoma" w:cs="Tahoma"/>
          <w:i/>
          <w:sz w:val="16"/>
          <w:szCs w:val="16"/>
        </w:rPr>
        <w:t>]</w:t>
      </w:r>
    </w:p>
    <w:p w14:paraId="2687A710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OŚWIADCZENIE DOTYCZĄCE PODWYKONAWCY NIEBĘDĄCEGO PODMIOTEM, NA KTÓREGO ZASOBY POWOŁUJE SIĘ WYKONAWCA:</w:t>
      </w:r>
    </w:p>
    <w:p w14:paraId="3D20CFC1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b/>
        </w:rPr>
      </w:pPr>
    </w:p>
    <w:p w14:paraId="2ECEFFC6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>Oświadczam, że w stosunku do następującego/</w:t>
      </w:r>
      <w:proofErr w:type="spellStart"/>
      <w:r w:rsidRPr="00074F5D">
        <w:rPr>
          <w:rFonts w:ascii="Tahoma" w:hAnsi="Tahoma" w:cs="Tahoma"/>
          <w:sz w:val="21"/>
          <w:szCs w:val="21"/>
        </w:rPr>
        <w:t>ych</w:t>
      </w:r>
      <w:proofErr w:type="spellEnd"/>
      <w:r w:rsidRPr="00074F5D">
        <w:rPr>
          <w:rFonts w:ascii="Tahoma" w:hAnsi="Tahoma" w:cs="Tahoma"/>
          <w:sz w:val="21"/>
          <w:szCs w:val="21"/>
        </w:rPr>
        <w:t xml:space="preserve"> podmiotu/</w:t>
      </w:r>
      <w:proofErr w:type="spellStart"/>
      <w:r w:rsidRPr="00074F5D">
        <w:rPr>
          <w:rFonts w:ascii="Tahoma" w:hAnsi="Tahoma" w:cs="Tahoma"/>
          <w:sz w:val="21"/>
          <w:szCs w:val="21"/>
        </w:rPr>
        <w:t>tów</w:t>
      </w:r>
      <w:proofErr w:type="spellEnd"/>
      <w:r w:rsidRPr="00074F5D">
        <w:rPr>
          <w:rFonts w:ascii="Tahoma" w:hAnsi="Tahoma" w:cs="Tahoma"/>
          <w:sz w:val="21"/>
          <w:szCs w:val="21"/>
        </w:rPr>
        <w:t>, będącego/</w:t>
      </w:r>
      <w:proofErr w:type="spellStart"/>
      <w:r w:rsidRPr="00074F5D">
        <w:rPr>
          <w:rFonts w:ascii="Tahoma" w:hAnsi="Tahoma" w:cs="Tahoma"/>
          <w:sz w:val="21"/>
          <w:szCs w:val="21"/>
        </w:rPr>
        <w:t>ych</w:t>
      </w:r>
      <w:proofErr w:type="spellEnd"/>
      <w:r w:rsidRPr="00074F5D">
        <w:rPr>
          <w:rFonts w:ascii="Tahoma" w:hAnsi="Tahoma" w:cs="Tahoma"/>
          <w:sz w:val="21"/>
          <w:szCs w:val="21"/>
        </w:rPr>
        <w:t xml:space="preserve"> podwykonawcą/</w:t>
      </w:r>
      <w:proofErr w:type="spellStart"/>
      <w:r w:rsidRPr="00074F5D">
        <w:rPr>
          <w:rFonts w:ascii="Tahoma" w:hAnsi="Tahoma" w:cs="Tahoma"/>
          <w:sz w:val="21"/>
          <w:szCs w:val="21"/>
        </w:rPr>
        <w:t>ami</w:t>
      </w:r>
      <w:proofErr w:type="spellEnd"/>
      <w:r w:rsidRPr="00074F5D">
        <w:rPr>
          <w:rFonts w:ascii="Tahoma" w:hAnsi="Tahoma" w:cs="Tahoma"/>
          <w:sz w:val="21"/>
          <w:szCs w:val="21"/>
        </w:rPr>
        <w:t>: ……………………………………………………………………..….……</w:t>
      </w:r>
      <w:r w:rsidRPr="00074F5D">
        <w:rPr>
          <w:rFonts w:ascii="Tahoma" w:hAnsi="Tahoma" w:cs="Tahoma"/>
        </w:rPr>
        <w:t xml:space="preserve"> </w:t>
      </w:r>
      <w:r w:rsidRPr="00074F5D">
        <w:rPr>
          <w:rFonts w:ascii="Tahoma" w:hAnsi="Tahoma" w:cs="Tahoma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074F5D">
        <w:rPr>
          <w:rFonts w:ascii="Tahoma" w:hAnsi="Tahoma" w:cs="Tahoma"/>
          <w:i/>
          <w:sz w:val="16"/>
          <w:szCs w:val="16"/>
        </w:rPr>
        <w:t>CEiDG</w:t>
      </w:r>
      <w:proofErr w:type="spellEnd"/>
      <w:r w:rsidRPr="00074F5D">
        <w:rPr>
          <w:rFonts w:ascii="Tahoma" w:hAnsi="Tahoma" w:cs="Tahoma"/>
          <w:i/>
          <w:sz w:val="16"/>
          <w:szCs w:val="16"/>
        </w:rPr>
        <w:t>)</w:t>
      </w:r>
      <w:r w:rsidRPr="00074F5D">
        <w:rPr>
          <w:rFonts w:ascii="Tahoma" w:hAnsi="Tahoma" w:cs="Tahoma"/>
          <w:sz w:val="16"/>
          <w:szCs w:val="16"/>
        </w:rPr>
        <w:t xml:space="preserve">, </w:t>
      </w:r>
      <w:r w:rsidRPr="00074F5D">
        <w:rPr>
          <w:rFonts w:ascii="Tahoma" w:hAnsi="Tahoma" w:cs="Tahoma"/>
          <w:sz w:val="21"/>
          <w:szCs w:val="21"/>
        </w:rPr>
        <w:t>nie</w:t>
      </w:r>
      <w:r w:rsidRPr="00074F5D">
        <w:rPr>
          <w:rFonts w:ascii="Tahoma" w:hAnsi="Tahoma" w:cs="Tahoma"/>
          <w:sz w:val="16"/>
          <w:szCs w:val="16"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zachodzą podstawy wykluczenia z postępowania o udzielenie zamówienia.</w:t>
      </w:r>
    </w:p>
    <w:p w14:paraId="56370E8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1935CC81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dnia …………………. r.</w:t>
      </w:r>
      <w:r w:rsidRPr="00074F5D">
        <w:rPr>
          <w:rFonts w:ascii="Tahoma" w:hAnsi="Tahoma" w:cs="Tahoma"/>
        </w:rPr>
        <w:t xml:space="preserve"> </w:t>
      </w:r>
    </w:p>
    <w:p w14:paraId="3FF33AD1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7124487A" w14:textId="77777777" w:rsidR="00992BDA" w:rsidRPr="00074F5D" w:rsidRDefault="00D60072" w:rsidP="00D60072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  <w:r w:rsidR="00992BDA" w:rsidRPr="00074F5D">
        <w:rPr>
          <w:rFonts w:ascii="Tahoma" w:hAnsi="Tahoma" w:cs="Tahoma"/>
          <w:i/>
          <w:sz w:val="16"/>
          <w:szCs w:val="16"/>
        </w:rPr>
        <w:t>(podpis)</w:t>
      </w:r>
    </w:p>
    <w:p w14:paraId="17FD6762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i/>
        </w:rPr>
      </w:pPr>
    </w:p>
    <w:p w14:paraId="6F73E634" w14:textId="77777777" w:rsidR="00992BDA" w:rsidRPr="00074F5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074F5D">
        <w:rPr>
          <w:rFonts w:ascii="Tahoma" w:hAnsi="Tahoma" w:cs="Tahoma"/>
          <w:b/>
          <w:sz w:val="21"/>
          <w:szCs w:val="21"/>
        </w:rPr>
        <w:t>OŚWIADCZENIE DOTYCZĄCE PODANYCH INFORMACJI:</w:t>
      </w:r>
    </w:p>
    <w:p w14:paraId="4C533D4B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b/>
        </w:rPr>
      </w:pPr>
    </w:p>
    <w:p w14:paraId="30634F5F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074F5D">
        <w:rPr>
          <w:rFonts w:ascii="Tahoma" w:hAnsi="Tahoma" w:cs="Tahoma"/>
          <w:sz w:val="21"/>
          <w:szCs w:val="21"/>
        </w:rPr>
        <w:t xml:space="preserve">Oświadczam, że wszystkie informacje podane w powyższych oświadczeniach są aktualne </w:t>
      </w:r>
      <w:r w:rsidRPr="00074F5D">
        <w:rPr>
          <w:rFonts w:ascii="Tahoma" w:hAnsi="Tahoma" w:cs="Tahoma"/>
          <w:sz w:val="21"/>
          <w:szCs w:val="21"/>
        </w:rPr>
        <w:br/>
        <w:t xml:space="preserve">i zgodne z prawdą oraz zostały przedstawione z pełną świadomością konsekwencji wprowadzenia zamawiającego w błąd </w:t>
      </w:r>
      <w:r w:rsidR="00D60072" w:rsidRPr="00074F5D">
        <w:rPr>
          <w:rFonts w:ascii="Tahoma" w:hAnsi="Tahoma" w:cs="Tahoma"/>
          <w:sz w:val="21"/>
          <w:szCs w:val="21"/>
        </w:rPr>
        <w:t>przy przedstawianiu informacji</w:t>
      </w:r>
    </w:p>
    <w:p w14:paraId="6CE8C347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…………….……. </w:t>
      </w:r>
      <w:r w:rsidRPr="00074F5D">
        <w:rPr>
          <w:rFonts w:ascii="Tahoma" w:hAnsi="Tahoma" w:cs="Tahoma"/>
          <w:i/>
          <w:sz w:val="16"/>
          <w:szCs w:val="16"/>
        </w:rPr>
        <w:t>(miejscowość),</w:t>
      </w:r>
      <w:r w:rsidRPr="00074F5D">
        <w:rPr>
          <w:rFonts w:ascii="Tahoma" w:hAnsi="Tahoma" w:cs="Tahoma"/>
          <w:i/>
        </w:rPr>
        <w:t xml:space="preserve"> </w:t>
      </w:r>
      <w:r w:rsidRPr="00074F5D">
        <w:rPr>
          <w:rFonts w:ascii="Tahoma" w:hAnsi="Tahoma" w:cs="Tahoma"/>
          <w:sz w:val="21"/>
          <w:szCs w:val="21"/>
        </w:rPr>
        <w:t>dnia …………………. r.</w:t>
      </w:r>
      <w:r w:rsidRPr="00074F5D">
        <w:rPr>
          <w:rFonts w:ascii="Tahoma" w:hAnsi="Tahoma" w:cs="Tahoma"/>
        </w:rPr>
        <w:t xml:space="preserve"> </w:t>
      </w:r>
    </w:p>
    <w:p w14:paraId="38987DD8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</w:p>
    <w:p w14:paraId="4D209578" w14:textId="77777777" w:rsidR="00992BDA" w:rsidRPr="00074F5D" w:rsidRDefault="00992BDA" w:rsidP="00992BDA">
      <w:pPr>
        <w:spacing w:line="360" w:lineRule="auto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</w:rPr>
        <w:tab/>
        <w:t>…………………………………………</w:t>
      </w:r>
    </w:p>
    <w:p w14:paraId="7612F9CD" w14:textId="77777777" w:rsidR="00D60072" w:rsidRPr="00074F5D" w:rsidRDefault="00D60072" w:rsidP="00D60072">
      <w:pPr>
        <w:spacing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74F5D">
        <w:rPr>
          <w:rFonts w:ascii="Tahoma" w:hAnsi="Tahoma" w:cs="Tahoma"/>
          <w:i/>
          <w:sz w:val="16"/>
          <w:szCs w:val="16"/>
        </w:rPr>
        <w:t>(podpis</w:t>
      </w:r>
    </w:p>
    <w:p w14:paraId="3696744E" w14:textId="77777777" w:rsidR="00EB1E0F" w:rsidRDefault="00EB1E0F" w:rsidP="00D60072">
      <w:pPr>
        <w:pStyle w:val="Tekstpodstawowy"/>
        <w:jc w:val="right"/>
        <w:rPr>
          <w:rFonts w:ascii="Tahoma" w:hAnsi="Tahoma" w:cs="Tahoma"/>
          <w:b/>
          <w:bCs/>
          <w:color w:val="auto"/>
          <w:sz w:val="20"/>
        </w:rPr>
      </w:pPr>
    </w:p>
    <w:p w14:paraId="14C5B46F" w14:textId="77777777" w:rsidR="00EB1E0F" w:rsidRDefault="00EB1E0F" w:rsidP="00D60072">
      <w:pPr>
        <w:pStyle w:val="Tekstpodstawowy"/>
        <w:jc w:val="right"/>
        <w:rPr>
          <w:rFonts w:ascii="Tahoma" w:hAnsi="Tahoma" w:cs="Tahoma"/>
          <w:b/>
          <w:bCs/>
          <w:color w:val="auto"/>
          <w:sz w:val="20"/>
        </w:rPr>
      </w:pPr>
    </w:p>
    <w:p w14:paraId="62BD660E" w14:textId="77777777" w:rsidR="00EB1E0F" w:rsidRDefault="00EB1E0F" w:rsidP="00D60072">
      <w:pPr>
        <w:pStyle w:val="Tekstpodstawowy"/>
        <w:jc w:val="right"/>
        <w:rPr>
          <w:rFonts w:ascii="Tahoma" w:hAnsi="Tahoma" w:cs="Tahoma"/>
          <w:b/>
          <w:bCs/>
          <w:color w:val="auto"/>
          <w:sz w:val="20"/>
        </w:rPr>
      </w:pPr>
    </w:p>
    <w:p w14:paraId="1D67CBF1" w14:textId="77777777" w:rsidR="00EB1E0F" w:rsidRDefault="00EB1E0F" w:rsidP="00D60072">
      <w:pPr>
        <w:pStyle w:val="Tekstpodstawowy"/>
        <w:jc w:val="right"/>
        <w:rPr>
          <w:rFonts w:ascii="Tahoma" w:hAnsi="Tahoma" w:cs="Tahoma"/>
          <w:b/>
          <w:bCs/>
          <w:color w:val="auto"/>
          <w:sz w:val="20"/>
        </w:rPr>
      </w:pPr>
    </w:p>
    <w:p w14:paraId="6BEA37A3" w14:textId="77777777" w:rsidR="00EB1E0F" w:rsidRDefault="00EB1E0F" w:rsidP="00D60072">
      <w:pPr>
        <w:pStyle w:val="Tekstpodstawowy"/>
        <w:jc w:val="right"/>
        <w:rPr>
          <w:rFonts w:ascii="Tahoma" w:hAnsi="Tahoma" w:cs="Tahoma"/>
          <w:b/>
          <w:bCs/>
          <w:color w:val="auto"/>
          <w:sz w:val="20"/>
        </w:rPr>
      </w:pPr>
    </w:p>
    <w:p w14:paraId="51062C2D" w14:textId="1C2BABCD" w:rsidR="00992BDA" w:rsidRPr="00074F5D" w:rsidRDefault="00992BDA" w:rsidP="00D60072">
      <w:pPr>
        <w:pStyle w:val="Tekstpodstawowy"/>
        <w:jc w:val="right"/>
        <w:rPr>
          <w:rFonts w:ascii="Tahoma" w:hAnsi="Tahoma" w:cs="Tahoma"/>
          <w:b/>
          <w:bCs/>
          <w:color w:val="auto"/>
          <w:sz w:val="20"/>
          <w:szCs w:val="20"/>
          <w:u w:val="single"/>
        </w:rPr>
      </w:pPr>
      <w:r w:rsidRPr="00074F5D">
        <w:rPr>
          <w:rFonts w:ascii="Tahoma" w:hAnsi="Tahoma" w:cs="Tahoma"/>
          <w:b/>
          <w:bCs/>
          <w:color w:val="auto"/>
          <w:sz w:val="20"/>
        </w:rPr>
        <w:lastRenderedPageBreak/>
        <w:t xml:space="preserve">Załącznik Nr </w:t>
      </w:r>
      <w:r w:rsidR="006A4BF2" w:rsidRPr="00074F5D">
        <w:rPr>
          <w:rFonts w:ascii="Tahoma" w:hAnsi="Tahoma" w:cs="Tahoma"/>
          <w:b/>
          <w:bCs/>
          <w:color w:val="auto"/>
          <w:sz w:val="20"/>
        </w:rPr>
        <w:t>6</w:t>
      </w:r>
      <w:r w:rsidRPr="00074F5D">
        <w:rPr>
          <w:rFonts w:ascii="Tahoma" w:hAnsi="Tahoma" w:cs="Tahoma"/>
          <w:b/>
          <w:bCs/>
          <w:color w:val="auto"/>
          <w:sz w:val="20"/>
        </w:rPr>
        <w:t xml:space="preserve"> do SIWZ – wykaz robót budowlanych </w:t>
      </w:r>
    </w:p>
    <w:p w14:paraId="74D99A2E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  .........................................................................</w:t>
      </w:r>
    </w:p>
    <w:p w14:paraId="5AFCBCC3" w14:textId="77777777" w:rsidR="00E9394E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</w:rPr>
        <w:t xml:space="preserve">                 </w:t>
      </w:r>
      <w:r w:rsidRPr="00074F5D">
        <w:rPr>
          <w:rFonts w:ascii="Tahoma" w:hAnsi="Tahoma" w:cs="Tahoma"/>
          <w:sz w:val="16"/>
        </w:rPr>
        <w:t xml:space="preserve">Nazwa i adres Wykonawcy                                    </w:t>
      </w:r>
    </w:p>
    <w:p w14:paraId="2CE26DF7" w14:textId="77777777" w:rsidR="00E9394E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  <w:sz w:val="16"/>
        </w:rPr>
        <w:t xml:space="preserve">      </w:t>
      </w:r>
    </w:p>
    <w:p w14:paraId="05A17081" w14:textId="77777777" w:rsidR="00992BDA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  <w:sz w:val="16"/>
        </w:rPr>
        <w:t xml:space="preserve">                                           </w:t>
      </w:r>
    </w:p>
    <w:p w14:paraId="1D65BB30" w14:textId="77777777" w:rsidR="00992BDA" w:rsidRPr="00074F5D" w:rsidRDefault="00992BDA" w:rsidP="00992BDA">
      <w:pPr>
        <w:pStyle w:val="Tekstpodstawowy"/>
        <w:jc w:val="center"/>
        <w:rPr>
          <w:rFonts w:ascii="Tahoma" w:hAnsi="Tahoma" w:cs="Tahoma"/>
          <w:color w:val="auto"/>
        </w:rPr>
      </w:pPr>
      <w:r w:rsidRPr="00074F5D">
        <w:rPr>
          <w:rFonts w:ascii="Tahoma" w:hAnsi="Tahoma" w:cs="Tahoma"/>
          <w:b/>
          <w:bCs/>
          <w:color w:val="auto"/>
        </w:rPr>
        <w:t xml:space="preserve">WYKAZ ROBÓT BUDOWLANYCH  </w:t>
      </w:r>
    </w:p>
    <w:p w14:paraId="62CAEE5C" w14:textId="2656F43F" w:rsidR="00992BDA" w:rsidRDefault="00992BDA" w:rsidP="00992BDA">
      <w:pPr>
        <w:pStyle w:val="Nagwek5"/>
        <w:spacing w:line="240" w:lineRule="auto"/>
        <w:rPr>
          <w:rFonts w:ascii="Tahoma" w:hAnsi="Tahoma" w:cs="Tahoma"/>
          <w:b w:val="0"/>
          <w:bCs w:val="0"/>
        </w:rPr>
      </w:pPr>
      <w:r w:rsidRPr="00074F5D">
        <w:rPr>
          <w:rFonts w:ascii="Tahoma" w:hAnsi="Tahoma" w:cs="Tahoma"/>
          <w:b w:val="0"/>
          <w:bCs w:val="0"/>
        </w:rPr>
        <w:t xml:space="preserve">Przystępując do udziału w postępowaniu o udzielenie zamówienia publicznego pn.: </w:t>
      </w:r>
    </w:p>
    <w:p w14:paraId="7066352E" w14:textId="77777777" w:rsidR="000A6E13" w:rsidRPr="000A6E13" w:rsidRDefault="000A6E13" w:rsidP="000A6E13">
      <w:pPr>
        <w:jc w:val="center"/>
        <w:rPr>
          <w:rFonts w:ascii="Tahoma" w:hAnsi="Tahoma" w:cs="Tahoma"/>
          <w:b/>
          <w:sz w:val="24"/>
          <w:szCs w:val="24"/>
        </w:rPr>
      </w:pPr>
      <w:r w:rsidRPr="000A6E13">
        <w:rPr>
          <w:rFonts w:ascii="Tahoma" w:hAnsi="Tahoma" w:cs="Tahoma"/>
          <w:b/>
          <w:color w:val="000000"/>
          <w:sz w:val="24"/>
          <w:szCs w:val="24"/>
        </w:rPr>
        <w:t>„</w:t>
      </w:r>
      <w:r w:rsidRPr="000A6E13">
        <w:rPr>
          <w:rFonts w:ascii="Tahoma" w:hAnsi="Tahoma" w:cs="Tahoma"/>
          <w:b/>
          <w:sz w:val="24"/>
          <w:szCs w:val="24"/>
        </w:rPr>
        <w:t>Budowa drogi w ulicy Kaczkowskiego i Brodzińskiego w Nysie”</w:t>
      </w:r>
    </w:p>
    <w:p w14:paraId="6236B501" w14:textId="77777777" w:rsidR="00E9394E" w:rsidRPr="00074F5D" w:rsidRDefault="00E9394E" w:rsidP="00E9394E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7CAC6BF" w14:textId="77777777" w:rsidR="00992BDA" w:rsidRPr="00074F5D" w:rsidRDefault="00992BDA" w:rsidP="00992BDA">
      <w:pPr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przedkładam/y  </w:t>
      </w:r>
      <w:r w:rsidR="005D7571" w:rsidRPr="00074F5D">
        <w:rPr>
          <w:rFonts w:ascii="Tahoma" w:hAnsi="Tahoma" w:cs="Tahoma"/>
          <w:b/>
        </w:rPr>
        <w:t>wykaz</w:t>
      </w:r>
      <w:r w:rsidRPr="00074F5D">
        <w:rPr>
          <w:rFonts w:ascii="Tahoma" w:hAnsi="Tahoma" w:cs="Tahoma"/>
          <w:b/>
        </w:rPr>
        <w:t xml:space="preserve"> robót budowlanych</w:t>
      </w:r>
      <w:r w:rsidRPr="00074F5D">
        <w:rPr>
          <w:rFonts w:ascii="Tahoma" w:hAnsi="Tahoma" w:cs="Tahoma"/>
        </w:rPr>
        <w:t xml:space="preserve"> wykonanych nie wcześniej niż w okresie ostatnich 5 lat przed upływem terminu składania ofert, a jeżeli okres prowadzenia działalności jest krótszy - w tym okresie, wraz z podaniem ich rodzaju, wartości, daty, miejsca wykonania i podmiotów, na rzecz których roboty te zostały wykonane, z załączeniem dowodów określających czy te roboty budowlane zostały wykonane należycie, w szczególności informacji o tym czy roboty zostały wykonane zgodnie z przepisami </w:t>
      </w:r>
      <w:hyperlink r:id="rId8" w:anchor="/dokument/16796118" w:history="1">
        <w:r w:rsidRPr="00074F5D">
          <w:rPr>
            <w:rStyle w:val="Hipercze"/>
            <w:rFonts w:ascii="Tahoma" w:hAnsi="Tahoma" w:cs="Tahoma"/>
          </w:rPr>
          <w:t>prawa budowlanego</w:t>
        </w:r>
      </w:hyperlink>
      <w:r w:rsidRPr="00074F5D">
        <w:rPr>
          <w:rFonts w:ascii="Tahoma" w:hAnsi="Tahoma" w:cs="Tahoma"/>
        </w:rPr>
        <w:t xml:space="preserve"> i prawidłowo ukończone,</w:t>
      </w:r>
    </w:p>
    <w:p w14:paraId="69376FFD" w14:textId="77777777" w:rsidR="00992BDA" w:rsidRPr="00074F5D" w:rsidRDefault="00992BDA" w:rsidP="00992BDA">
      <w:pPr>
        <w:jc w:val="both"/>
        <w:rPr>
          <w:rFonts w:ascii="Tahoma" w:hAnsi="Tahoma" w:cs="Tahoma"/>
          <w:i/>
        </w:rPr>
      </w:pPr>
      <w:r w:rsidRPr="00074F5D">
        <w:rPr>
          <w:rFonts w:ascii="Tahoma" w:hAnsi="Tahoma" w:cs="Tahoma"/>
          <w:i/>
        </w:rPr>
        <w:t>(dowodami, o których mowa, są referencje bądź inne dokumenty wystawione przez podmiot, na rzecz którego roboty budowlane były wykonywane, a jeżeli z uzasadnionej przyczyny o obiektywnym charakterze wykonawca nie jest w stanie uzyskać tych dokumentów - inne dokumenty</w:t>
      </w:r>
    </w:p>
    <w:p w14:paraId="0ED03E9D" w14:textId="77777777" w:rsidR="00992BDA" w:rsidRPr="00074F5D" w:rsidRDefault="00992BDA" w:rsidP="00992BDA">
      <w:pPr>
        <w:jc w:val="both"/>
        <w:rPr>
          <w:rFonts w:ascii="Tahoma" w:hAnsi="Tahoma" w:cs="Tahoma"/>
          <w:i/>
        </w:rPr>
      </w:pPr>
    </w:p>
    <w:p w14:paraId="65FED09E" w14:textId="77777777" w:rsidR="00992BDA" w:rsidRPr="00074F5D" w:rsidRDefault="00992BDA" w:rsidP="00992BDA">
      <w:pPr>
        <w:pStyle w:val="NormalnyWeb"/>
        <w:tabs>
          <w:tab w:val="left" w:pos="851"/>
        </w:tabs>
        <w:spacing w:before="0" w:after="0"/>
        <w:ind w:right="-22"/>
        <w:jc w:val="both"/>
        <w:rPr>
          <w:rFonts w:ascii="Tahoma" w:hAnsi="Tahoma" w:cs="Tahoma"/>
          <w:szCs w:val="20"/>
        </w:rPr>
      </w:pPr>
      <w:r w:rsidRPr="00074F5D">
        <w:rPr>
          <w:rFonts w:ascii="Tahoma" w:hAnsi="Tahoma" w:cs="Tahoma"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"/>
        <w:gridCol w:w="2864"/>
        <w:gridCol w:w="2717"/>
        <w:gridCol w:w="1924"/>
        <w:gridCol w:w="1911"/>
      </w:tblGrid>
      <w:tr w:rsidR="00992BDA" w:rsidRPr="00074F5D" w14:paraId="4CD8FDC0" w14:textId="77777777" w:rsidTr="000871CB">
        <w:tc>
          <w:tcPr>
            <w:tcW w:w="413" w:type="dxa"/>
          </w:tcPr>
          <w:p w14:paraId="7B963774" w14:textId="77777777" w:rsidR="00992BDA" w:rsidRPr="00074F5D" w:rsidRDefault="00992BDA" w:rsidP="000871CB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074F5D">
              <w:rPr>
                <w:rFonts w:ascii="Tahoma" w:hAnsi="Tahoma" w:cs="Tahoma"/>
                <w:color w:val="auto"/>
                <w:sz w:val="16"/>
                <w:szCs w:val="16"/>
              </w:rPr>
              <w:t>Lp.</w:t>
            </w:r>
          </w:p>
        </w:tc>
        <w:tc>
          <w:tcPr>
            <w:tcW w:w="2864" w:type="dxa"/>
          </w:tcPr>
          <w:p w14:paraId="4CDA5939" w14:textId="77777777" w:rsidR="00992BDA" w:rsidRPr="00074F5D" w:rsidRDefault="00992BDA" w:rsidP="000871CB">
            <w:pPr>
              <w:keepNext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74F5D">
              <w:rPr>
                <w:rFonts w:ascii="Tahoma" w:hAnsi="Tahoma" w:cs="Tahoma"/>
                <w:b/>
                <w:sz w:val="16"/>
                <w:szCs w:val="16"/>
              </w:rPr>
              <w:t>Rodzaj robót/zakres</w:t>
            </w:r>
          </w:p>
          <w:p w14:paraId="6F9DB1C0" w14:textId="77777777" w:rsidR="00992BDA" w:rsidRPr="00074F5D" w:rsidRDefault="00992BDA" w:rsidP="000871CB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717" w:type="dxa"/>
          </w:tcPr>
          <w:p w14:paraId="0FB90EFC" w14:textId="77777777" w:rsidR="00992BDA" w:rsidRPr="00074F5D" w:rsidRDefault="00992BDA" w:rsidP="000871CB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074F5D">
              <w:rPr>
                <w:rFonts w:ascii="Tahoma" w:hAnsi="Tahoma" w:cs="Tahoma"/>
                <w:b/>
                <w:sz w:val="16"/>
                <w:szCs w:val="16"/>
              </w:rPr>
              <w:t xml:space="preserve">Wartość brutto robót  </w:t>
            </w:r>
          </w:p>
        </w:tc>
        <w:tc>
          <w:tcPr>
            <w:tcW w:w="1924" w:type="dxa"/>
          </w:tcPr>
          <w:p w14:paraId="49809351" w14:textId="77777777" w:rsidR="00992BDA" w:rsidRPr="00074F5D" w:rsidRDefault="00992BDA" w:rsidP="000871CB">
            <w:pPr>
              <w:keepNext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74F5D">
              <w:rPr>
                <w:rFonts w:ascii="Tahoma" w:hAnsi="Tahoma" w:cs="Tahoma"/>
                <w:b/>
                <w:sz w:val="16"/>
                <w:szCs w:val="16"/>
              </w:rPr>
              <w:t>Data i Miejsce wykonania robót</w:t>
            </w:r>
          </w:p>
          <w:p w14:paraId="64A065FC" w14:textId="77777777" w:rsidR="00992BDA" w:rsidRPr="00074F5D" w:rsidRDefault="00992BDA" w:rsidP="000871CB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074F5D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911" w:type="dxa"/>
          </w:tcPr>
          <w:p w14:paraId="78757366" w14:textId="77777777" w:rsidR="00992BDA" w:rsidRPr="00074F5D" w:rsidRDefault="00992BDA" w:rsidP="000871CB">
            <w:pPr>
              <w:pStyle w:val="Tekstpodstawowy"/>
              <w:jc w:val="center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074F5D">
              <w:rPr>
                <w:rFonts w:ascii="Tahoma" w:hAnsi="Tahoma" w:cs="Tahoma"/>
                <w:b/>
                <w:sz w:val="16"/>
                <w:szCs w:val="16"/>
              </w:rPr>
              <w:t>na rzecz jakiego podmiotu roboty były wykonane (Zamawiający)</w:t>
            </w:r>
          </w:p>
        </w:tc>
      </w:tr>
      <w:tr w:rsidR="00992BDA" w:rsidRPr="00074F5D" w14:paraId="6DEF5903" w14:textId="77777777" w:rsidTr="000871CB">
        <w:trPr>
          <w:trHeight w:val="465"/>
        </w:trPr>
        <w:tc>
          <w:tcPr>
            <w:tcW w:w="413" w:type="dxa"/>
          </w:tcPr>
          <w:p w14:paraId="3B8B8598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 w:rsidRPr="00074F5D"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1</w:t>
            </w:r>
          </w:p>
          <w:p w14:paraId="7290DFB3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64" w:type="dxa"/>
          </w:tcPr>
          <w:p w14:paraId="3AE2BACE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17" w:type="dxa"/>
          </w:tcPr>
          <w:p w14:paraId="27255684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E74CC16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14:paraId="41C6426E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992BDA" w:rsidRPr="00074F5D" w14:paraId="4CA054BF" w14:textId="77777777" w:rsidTr="000871CB">
        <w:tc>
          <w:tcPr>
            <w:tcW w:w="413" w:type="dxa"/>
          </w:tcPr>
          <w:p w14:paraId="1236CD3E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 w:rsidRPr="00074F5D"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2</w:t>
            </w:r>
          </w:p>
          <w:p w14:paraId="5B6C6E75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64" w:type="dxa"/>
          </w:tcPr>
          <w:p w14:paraId="69D65B6A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17" w:type="dxa"/>
          </w:tcPr>
          <w:p w14:paraId="5F7DD456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14:paraId="7947D77B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14:paraId="54228DA2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992BDA" w:rsidRPr="00074F5D" w14:paraId="6480FCE4" w14:textId="77777777" w:rsidTr="000871CB">
        <w:tc>
          <w:tcPr>
            <w:tcW w:w="413" w:type="dxa"/>
          </w:tcPr>
          <w:p w14:paraId="3DDFF582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 w:rsidRPr="00074F5D"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3</w:t>
            </w:r>
          </w:p>
          <w:p w14:paraId="53DA5910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64" w:type="dxa"/>
          </w:tcPr>
          <w:p w14:paraId="7A9796AC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17" w:type="dxa"/>
          </w:tcPr>
          <w:p w14:paraId="247C38DA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C9DBA1E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14:paraId="59F9F035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  <w:tr w:rsidR="00992BDA" w:rsidRPr="00074F5D" w14:paraId="41BFCE6C" w14:textId="77777777" w:rsidTr="000871CB">
        <w:tc>
          <w:tcPr>
            <w:tcW w:w="413" w:type="dxa"/>
          </w:tcPr>
          <w:p w14:paraId="43729649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  <w:r w:rsidRPr="00074F5D"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4</w:t>
            </w:r>
          </w:p>
          <w:p w14:paraId="1DFC5819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64" w:type="dxa"/>
          </w:tcPr>
          <w:p w14:paraId="74CC67EF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17" w:type="dxa"/>
          </w:tcPr>
          <w:p w14:paraId="60BC2625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14:paraId="2D10500E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11" w:type="dxa"/>
          </w:tcPr>
          <w:p w14:paraId="65DBF12A" w14:textId="77777777" w:rsidR="00992BDA" w:rsidRPr="00074F5D" w:rsidRDefault="00992BDA" w:rsidP="000871CB">
            <w:pPr>
              <w:pStyle w:val="Tekstpodstawowy"/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765EC9DE" w14:textId="77777777" w:rsidR="00992BDA" w:rsidRPr="00074F5D" w:rsidRDefault="00992BDA" w:rsidP="00992BDA">
      <w:pPr>
        <w:adjustRightInd w:val="0"/>
        <w:rPr>
          <w:rFonts w:ascii="Tahoma" w:hAnsi="Tahoma" w:cs="Tahoma"/>
          <w:bCs/>
        </w:rPr>
      </w:pPr>
      <w:r w:rsidRPr="00074F5D">
        <w:rPr>
          <w:rFonts w:ascii="Tahoma" w:hAnsi="Tahoma" w:cs="Tahoma"/>
          <w:bCs/>
        </w:rPr>
        <w:t>Oświadczam/my*, że:</w:t>
      </w:r>
    </w:p>
    <w:p w14:paraId="2D73322D" w14:textId="77777777" w:rsidR="00992BDA" w:rsidRPr="00074F5D" w:rsidRDefault="00992BDA" w:rsidP="00992BDA">
      <w:pPr>
        <w:adjustRightInd w:val="0"/>
        <w:rPr>
          <w:rFonts w:ascii="Tahoma" w:hAnsi="Tahoma" w:cs="Tahoma"/>
          <w:bCs/>
        </w:rPr>
      </w:pPr>
      <w:r w:rsidRPr="00074F5D">
        <w:rPr>
          <w:rFonts w:ascii="Tahoma" w:hAnsi="Tahoma" w:cs="Tahoma"/>
          <w:bCs/>
        </w:rPr>
        <w:t>a)</w:t>
      </w:r>
      <w:r w:rsidRPr="00074F5D">
        <w:rPr>
          <w:rFonts w:ascii="Tahoma" w:hAnsi="Tahoma" w:cs="Tahoma"/>
          <w:bCs/>
        </w:rPr>
        <w:tab/>
        <w:t>poz. ………… wykazu stanowi doświadczenie Wykonawcy/Wykonawców* składającego ofertę,</w:t>
      </w:r>
    </w:p>
    <w:p w14:paraId="3758AACF" w14:textId="77777777" w:rsidR="00992BDA" w:rsidRPr="00074F5D" w:rsidRDefault="00992BDA" w:rsidP="00992BDA">
      <w:pPr>
        <w:adjustRightInd w:val="0"/>
        <w:ind w:left="709" w:hanging="709"/>
        <w:jc w:val="both"/>
        <w:rPr>
          <w:rFonts w:ascii="Tahoma" w:hAnsi="Tahoma" w:cs="Tahoma"/>
        </w:rPr>
      </w:pPr>
      <w:r w:rsidRPr="00074F5D">
        <w:rPr>
          <w:rFonts w:ascii="Tahoma" w:hAnsi="Tahoma" w:cs="Tahoma"/>
          <w:bCs/>
        </w:rPr>
        <w:t>b)</w:t>
      </w:r>
      <w:r w:rsidRPr="00074F5D">
        <w:rPr>
          <w:rFonts w:ascii="Tahoma" w:hAnsi="Tahoma" w:cs="Tahoma"/>
          <w:bCs/>
        </w:rPr>
        <w:tab/>
        <w:t xml:space="preserve">poz. …………… wykazu jest doświadczeniem innych podmiotów, których zasoby zostaną oddane nam do dyspozycji na zasadach określonych w </w:t>
      </w:r>
      <w:r w:rsidRPr="00074F5D">
        <w:rPr>
          <w:rFonts w:ascii="Tahoma" w:hAnsi="Tahoma" w:cs="Tahoma"/>
          <w:b/>
          <w:bCs/>
        </w:rPr>
        <w:t>art.22a</w:t>
      </w:r>
      <w:r w:rsidRPr="00074F5D">
        <w:rPr>
          <w:rFonts w:ascii="Tahoma" w:hAnsi="Tahoma" w:cs="Tahoma"/>
          <w:bCs/>
        </w:rPr>
        <w:t xml:space="preserve">  ustawy Prawo zamówień publicznych, na potwierdzenie czego załączam/y* w szczególności pisemne zobowiązanie o którym mowa w SIWZ </w:t>
      </w:r>
    </w:p>
    <w:p w14:paraId="5F9DA575" w14:textId="77777777" w:rsidR="00992BDA" w:rsidRPr="00074F5D" w:rsidRDefault="00992BDA" w:rsidP="00992BDA">
      <w:pPr>
        <w:pStyle w:val="Tekstpodstawowy"/>
        <w:ind w:left="3960" w:firstLine="360"/>
        <w:rPr>
          <w:rFonts w:ascii="Tahoma" w:hAnsi="Tahoma" w:cs="Tahoma"/>
          <w:sz w:val="16"/>
          <w:szCs w:val="16"/>
          <w:u w:val="single"/>
        </w:rPr>
      </w:pPr>
    </w:p>
    <w:p w14:paraId="3DE166AD" w14:textId="77777777" w:rsidR="00992BDA" w:rsidRPr="00074F5D" w:rsidRDefault="00992BDA" w:rsidP="00D60072">
      <w:pPr>
        <w:pStyle w:val="Tekstpodstawowy"/>
        <w:rPr>
          <w:rFonts w:ascii="Tahoma" w:hAnsi="Tahoma" w:cs="Tahoma"/>
          <w:color w:val="auto"/>
          <w:sz w:val="16"/>
          <w:szCs w:val="20"/>
        </w:rPr>
      </w:pPr>
      <w:r w:rsidRPr="00074F5D">
        <w:rPr>
          <w:rFonts w:ascii="Tahoma" w:hAnsi="Tahoma" w:cs="Tahoma"/>
          <w:color w:val="auto"/>
          <w:sz w:val="16"/>
          <w:szCs w:val="20"/>
        </w:rPr>
        <w:t>...................................., dnia ......</w:t>
      </w:r>
      <w:r w:rsidR="00D60072" w:rsidRPr="00074F5D">
        <w:rPr>
          <w:rFonts w:ascii="Tahoma" w:hAnsi="Tahoma" w:cs="Tahoma"/>
          <w:color w:val="auto"/>
          <w:sz w:val="16"/>
          <w:szCs w:val="20"/>
        </w:rPr>
        <w:t>...............................</w:t>
      </w:r>
    </w:p>
    <w:p w14:paraId="0B2CC747" w14:textId="77777777" w:rsidR="00992BDA" w:rsidRPr="00074F5D" w:rsidRDefault="00992BDA" w:rsidP="00992BDA">
      <w:pPr>
        <w:adjustRightInd w:val="0"/>
        <w:ind w:left="-142"/>
        <w:jc w:val="both"/>
        <w:rPr>
          <w:rFonts w:ascii="Tahoma" w:hAnsi="Tahoma" w:cs="Tahoma"/>
          <w:b/>
        </w:rPr>
      </w:pPr>
    </w:p>
    <w:p w14:paraId="4FE5ACC2" w14:textId="77777777" w:rsidR="00992BDA" w:rsidRPr="00074F5D" w:rsidRDefault="00992BDA" w:rsidP="00992BDA">
      <w:pPr>
        <w:adjustRightInd w:val="0"/>
        <w:ind w:left="3969"/>
        <w:rPr>
          <w:rFonts w:ascii="Tahoma" w:hAnsi="Tahoma" w:cs="Tahoma"/>
        </w:rPr>
      </w:pPr>
      <w:r w:rsidRPr="00074F5D">
        <w:rPr>
          <w:rFonts w:ascii="Tahoma" w:hAnsi="Tahoma" w:cs="Tahoma"/>
        </w:rPr>
        <w:t>..........................................................................................</w:t>
      </w:r>
    </w:p>
    <w:p w14:paraId="392170A2" w14:textId="77777777" w:rsidR="00992BDA" w:rsidRPr="00074F5D" w:rsidRDefault="00992BDA" w:rsidP="00992BDA">
      <w:pPr>
        <w:ind w:left="3969"/>
        <w:rPr>
          <w:rFonts w:ascii="Tahoma" w:hAnsi="Tahoma" w:cs="Tahoma"/>
          <w:sz w:val="16"/>
          <w:szCs w:val="16"/>
        </w:rPr>
      </w:pPr>
      <w:r w:rsidRPr="00074F5D">
        <w:rPr>
          <w:rFonts w:ascii="Tahoma" w:hAnsi="Tahoma" w:cs="Tahoma"/>
          <w:sz w:val="16"/>
          <w:szCs w:val="16"/>
        </w:rPr>
        <w:t>podpis osoby/ osób / uprawnionej /</w:t>
      </w:r>
      <w:proofErr w:type="spellStart"/>
      <w:r w:rsidRPr="00074F5D">
        <w:rPr>
          <w:rFonts w:ascii="Tahoma" w:hAnsi="Tahoma" w:cs="Tahoma"/>
          <w:sz w:val="16"/>
          <w:szCs w:val="16"/>
        </w:rPr>
        <w:t>nych</w:t>
      </w:r>
      <w:proofErr w:type="spellEnd"/>
      <w:r w:rsidRPr="00074F5D">
        <w:rPr>
          <w:rFonts w:ascii="Tahoma" w:hAnsi="Tahoma" w:cs="Tahoma"/>
          <w:sz w:val="16"/>
          <w:szCs w:val="16"/>
        </w:rPr>
        <w:t xml:space="preserve"> / do reprezentowania Wykonawcy</w:t>
      </w:r>
    </w:p>
    <w:p w14:paraId="52EACEBE" w14:textId="77777777" w:rsidR="003B34CF" w:rsidRPr="00074F5D" w:rsidRDefault="003B34CF" w:rsidP="008778CA">
      <w:pPr>
        <w:adjustRightInd w:val="0"/>
        <w:rPr>
          <w:rFonts w:ascii="Tahoma" w:hAnsi="Tahoma" w:cs="Tahoma"/>
          <w:b/>
          <w:bCs/>
        </w:rPr>
      </w:pPr>
    </w:p>
    <w:p w14:paraId="150A2B57" w14:textId="150C9C45" w:rsidR="003B34CF" w:rsidRDefault="003B34CF" w:rsidP="008778CA">
      <w:pPr>
        <w:adjustRightInd w:val="0"/>
        <w:rPr>
          <w:rFonts w:ascii="Tahoma" w:hAnsi="Tahoma" w:cs="Tahoma"/>
          <w:b/>
          <w:bCs/>
        </w:rPr>
      </w:pPr>
    </w:p>
    <w:p w14:paraId="1FD3B7BE" w14:textId="183CC21A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6DEF1D42" w14:textId="09426790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538BB915" w14:textId="32483631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1753CE4B" w14:textId="051DDA95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6557369B" w14:textId="5DD6C627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137CAAF3" w14:textId="30B6EB85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74760C7A" w14:textId="6FC9A93E" w:rsidR="00EB1E0F" w:rsidRDefault="00EB1E0F" w:rsidP="008778CA">
      <w:pPr>
        <w:adjustRightInd w:val="0"/>
        <w:rPr>
          <w:rFonts w:ascii="Tahoma" w:hAnsi="Tahoma" w:cs="Tahoma"/>
          <w:b/>
          <w:bCs/>
        </w:rPr>
      </w:pPr>
    </w:p>
    <w:p w14:paraId="2AADE2D9" w14:textId="77777777" w:rsidR="00EB1E0F" w:rsidRPr="00074F5D" w:rsidRDefault="00EB1E0F" w:rsidP="008778CA">
      <w:pPr>
        <w:adjustRightInd w:val="0"/>
        <w:rPr>
          <w:rFonts w:ascii="Tahoma" w:hAnsi="Tahoma" w:cs="Tahoma"/>
          <w:b/>
          <w:bCs/>
        </w:rPr>
      </w:pPr>
      <w:bookmarkStart w:id="4" w:name="_GoBack"/>
      <w:bookmarkEnd w:id="4"/>
    </w:p>
    <w:p w14:paraId="422D53B0" w14:textId="77777777" w:rsidR="00992BDA" w:rsidRPr="00074F5D" w:rsidRDefault="00992BDA" w:rsidP="00992BDA">
      <w:pPr>
        <w:adjustRightInd w:val="0"/>
        <w:ind w:left="5040" w:firstLine="720"/>
        <w:jc w:val="right"/>
        <w:rPr>
          <w:rFonts w:ascii="Tahoma" w:hAnsi="Tahoma" w:cs="Tahoma"/>
          <w:b/>
          <w:bCs/>
        </w:rPr>
      </w:pPr>
      <w:r w:rsidRPr="00074F5D">
        <w:rPr>
          <w:rFonts w:ascii="Tahoma" w:hAnsi="Tahoma" w:cs="Tahoma"/>
          <w:b/>
          <w:bCs/>
        </w:rPr>
        <w:t xml:space="preserve">Załącznik Nr </w:t>
      </w:r>
      <w:r w:rsidR="006A4BF2" w:rsidRPr="00074F5D">
        <w:rPr>
          <w:rFonts w:ascii="Tahoma" w:hAnsi="Tahoma" w:cs="Tahoma"/>
          <w:b/>
          <w:bCs/>
        </w:rPr>
        <w:t>7</w:t>
      </w:r>
      <w:r w:rsidRPr="00074F5D">
        <w:rPr>
          <w:rFonts w:ascii="Tahoma" w:hAnsi="Tahoma" w:cs="Tahoma"/>
          <w:b/>
          <w:bCs/>
        </w:rPr>
        <w:t xml:space="preserve"> do SIWZ – wykaz osób</w:t>
      </w:r>
    </w:p>
    <w:p w14:paraId="5FF071C9" w14:textId="77777777" w:rsidR="00992BDA" w:rsidRPr="00074F5D" w:rsidRDefault="00992BDA" w:rsidP="00992BDA">
      <w:pPr>
        <w:adjustRightInd w:val="0"/>
        <w:ind w:left="5040" w:firstLine="720"/>
        <w:jc w:val="right"/>
        <w:rPr>
          <w:rFonts w:ascii="Tahoma" w:hAnsi="Tahoma" w:cs="Tahoma"/>
          <w:b/>
          <w:bCs/>
        </w:rPr>
      </w:pPr>
    </w:p>
    <w:p w14:paraId="264A069C" w14:textId="77777777" w:rsidR="00992BDA" w:rsidRPr="00074F5D" w:rsidRDefault="00992BDA" w:rsidP="00992BDA">
      <w:pPr>
        <w:adjustRightInd w:val="0"/>
        <w:ind w:left="5040" w:firstLine="720"/>
        <w:rPr>
          <w:rFonts w:ascii="Tahoma" w:hAnsi="Tahoma" w:cs="Tahoma"/>
          <w:b/>
          <w:bCs/>
        </w:rPr>
      </w:pPr>
    </w:p>
    <w:p w14:paraId="00EC594E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  .........................................................................</w:t>
      </w:r>
    </w:p>
    <w:p w14:paraId="062AB585" w14:textId="77777777" w:rsidR="00992BDA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</w:rPr>
        <w:t xml:space="preserve">                 </w:t>
      </w:r>
      <w:r w:rsidRPr="00074F5D">
        <w:rPr>
          <w:rFonts w:ascii="Tahoma" w:hAnsi="Tahoma" w:cs="Tahoma"/>
          <w:sz w:val="16"/>
        </w:rPr>
        <w:t>Nazwa i adres Wykonawcy/</w:t>
      </w:r>
      <w:proofErr w:type="spellStart"/>
      <w:r w:rsidRPr="00074F5D">
        <w:rPr>
          <w:rFonts w:ascii="Tahoma" w:hAnsi="Tahoma" w:cs="Tahoma"/>
          <w:sz w:val="16"/>
        </w:rPr>
        <w:t>ców</w:t>
      </w:r>
      <w:proofErr w:type="spellEnd"/>
      <w:r w:rsidRPr="00074F5D">
        <w:rPr>
          <w:rFonts w:ascii="Tahoma" w:hAnsi="Tahoma" w:cs="Tahoma"/>
          <w:sz w:val="16"/>
        </w:rPr>
        <w:t xml:space="preserve">         </w:t>
      </w:r>
    </w:p>
    <w:p w14:paraId="2F825AED" w14:textId="77777777" w:rsidR="00992BDA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  <w:sz w:val="16"/>
        </w:rPr>
        <w:t xml:space="preserve">                                                                            </w:t>
      </w:r>
    </w:p>
    <w:p w14:paraId="36E7107F" w14:textId="77777777" w:rsidR="00992BDA" w:rsidRPr="00074F5D" w:rsidRDefault="00992BDA" w:rsidP="00992BDA">
      <w:pPr>
        <w:adjustRightInd w:val="0"/>
        <w:ind w:left="5040" w:firstLine="720"/>
        <w:rPr>
          <w:rFonts w:ascii="Tahoma" w:hAnsi="Tahoma" w:cs="Tahoma"/>
          <w:b/>
          <w:bCs/>
        </w:rPr>
      </w:pPr>
    </w:p>
    <w:p w14:paraId="59709CE2" w14:textId="77777777" w:rsidR="00992BDA" w:rsidRPr="00074F5D" w:rsidRDefault="00992BDA" w:rsidP="00992BDA">
      <w:pPr>
        <w:adjustRightInd w:val="0"/>
        <w:jc w:val="center"/>
        <w:rPr>
          <w:rFonts w:ascii="Tahoma" w:hAnsi="Tahoma" w:cs="Tahoma"/>
          <w:b/>
          <w:bCs/>
          <w:sz w:val="24"/>
          <w:szCs w:val="24"/>
        </w:rPr>
      </w:pPr>
      <w:r w:rsidRPr="00074F5D">
        <w:rPr>
          <w:rFonts w:ascii="Tahoma" w:hAnsi="Tahoma" w:cs="Tahoma"/>
          <w:b/>
          <w:bCs/>
          <w:sz w:val="24"/>
          <w:szCs w:val="24"/>
        </w:rPr>
        <w:t>WYKAZ OSÓB</w:t>
      </w:r>
    </w:p>
    <w:p w14:paraId="503F69DC" w14:textId="3649B7EB" w:rsidR="00992BDA" w:rsidRDefault="00992BDA" w:rsidP="00992BDA">
      <w:pPr>
        <w:pStyle w:val="Nagwek5"/>
        <w:spacing w:line="240" w:lineRule="auto"/>
        <w:rPr>
          <w:rFonts w:ascii="Tahoma" w:hAnsi="Tahoma" w:cs="Tahoma"/>
          <w:b w:val="0"/>
          <w:bCs w:val="0"/>
        </w:rPr>
      </w:pPr>
      <w:r w:rsidRPr="00074F5D">
        <w:rPr>
          <w:rFonts w:ascii="Tahoma" w:hAnsi="Tahoma" w:cs="Tahoma"/>
          <w:b w:val="0"/>
          <w:bCs w:val="0"/>
        </w:rPr>
        <w:t xml:space="preserve">Przystępując do udziału w postępowaniu o udzielenie zamówienia publicznego pn.: </w:t>
      </w:r>
    </w:p>
    <w:p w14:paraId="452176A1" w14:textId="77777777" w:rsidR="00EB1E0F" w:rsidRPr="00EB1E0F" w:rsidRDefault="00EB1E0F" w:rsidP="00EB1E0F"/>
    <w:p w14:paraId="1C131043" w14:textId="77777777" w:rsidR="000A6E13" w:rsidRPr="000A6E13" w:rsidRDefault="000A6E13" w:rsidP="000A6E13">
      <w:pPr>
        <w:jc w:val="center"/>
        <w:rPr>
          <w:rFonts w:ascii="Tahoma" w:hAnsi="Tahoma" w:cs="Tahoma"/>
          <w:b/>
          <w:sz w:val="24"/>
          <w:szCs w:val="24"/>
        </w:rPr>
      </w:pPr>
      <w:r w:rsidRPr="000A6E13">
        <w:rPr>
          <w:rFonts w:ascii="Tahoma" w:hAnsi="Tahoma" w:cs="Tahoma"/>
          <w:b/>
          <w:color w:val="000000"/>
          <w:sz w:val="24"/>
          <w:szCs w:val="24"/>
        </w:rPr>
        <w:t>„</w:t>
      </w:r>
      <w:r w:rsidRPr="000A6E13">
        <w:rPr>
          <w:rFonts w:ascii="Tahoma" w:hAnsi="Tahoma" w:cs="Tahoma"/>
          <w:b/>
          <w:sz w:val="24"/>
          <w:szCs w:val="24"/>
        </w:rPr>
        <w:t>Budowa drogi w ulicy Kaczkowskiego i Brodzińskiego w Nysie”</w:t>
      </w:r>
    </w:p>
    <w:p w14:paraId="71EC9F75" w14:textId="77777777" w:rsidR="00E9394E" w:rsidRPr="00074F5D" w:rsidRDefault="00E9394E" w:rsidP="00E9394E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1DAE3754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  <w:b/>
          <w:bCs/>
        </w:rPr>
      </w:pPr>
      <w:r w:rsidRPr="00074F5D">
        <w:rPr>
          <w:rFonts w:ascii="Tahoma" w:hAnsi="Tahoma" w:cs="Tahoma"/>
        </w:rPr>
        <w:t xml:space="preserve">przedkładam/y </w:t>
      </w:r>
      <w:r w:rsidRPr="00074F5D">
        <w:rPr>
          <w:rFonts w:ascii="Tahoma" w:hAnsi="Tahoma" w:cs="Tahoma"/>
          <w:b/>
          <w:bCs/>
        </w:rPr>
        <w:t>wykaz osób,</w:t>
      </w:r>
      <w:r w:rsidRPr="00074F5D">
        <w:rPr>
          <w:rFonts w:ascii="Tahoma" w:hAnsi="Tahoma" w:cs="Tahoma"/>
        </w:rPr>
        <w:t xml:space="preserve"> skierowanych przez wykonawcę do realizacji zamówienia publicznego, w szczególności odpowiedzialnych za świadczenie usług, kontrolę jakości lub kierowanie robotami budowlanymi,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p w14:paraId="3F8D53AD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  <w:b/>
          <w:bCs/>
        </w:rPr>
      </w:pPr>
    </w:p>
    <w:p w14:paraId="2BCFFC99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"/>
        <w:gridCol w:w="1985"/>
        <w:gridCol w:w="2103"/>
        <w:gridCol w:w="2067"/>
        <w:gridCol w:w="3103"/>
      </w:tblGrid>
      <w:tr w:rsidR="00992BDA" w:rsidRPr="00074F5D" w14:paraId="32F2FFE7" w14:textId="77777777" w:rsidTr="000871CB">
        <w:tc>
          <w:tcPr>
            <w:tcW w:w="0" w:type="auto"/>
          </w:tcPr>
          <w:p w14:paraId="651A50DF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Lp.</w:t>
            </w:r>
          </w:p>
        </w:tc>
        <w:tc>
          <w:tcPr>
            <w:tcW w:w="1985" w:type="dxa"/>
          </w:tcPr>
          <w:p w14:paraId="3D9D6C4E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Imię i nazwisko</w:t>
            </w:r>
          </w:p>
        </w:tc>
        <w:tc>
          <w:tcPr>
            <w:tcW w:w="2103" w:type="dxa"/>
          </w:tcPr>
          <w:p w14:paraId="5B50B863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074F5D">
              <w:rPr>
                <w:rFonts w:ascii="Tahoma" w:hAnsi="Tahoma" w:cs="Tahoma"/>
                <w:bCs/>
                <w:sz w:val="16"/>
                <w:szCs w:val="16"/>
              </w:rPr>
              <w:t>Opis kwalifikacji zawodowych, doświadczenia</w:t>
            </w:r>
          </w:p>
          <w:p w14:paraId="42BE95D1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 w:rsidRPr="00074F5D">
              <w:rPr>
                <w:rFonts w:ascii="Tahoma" w:hAnsi="Tahoma" w:cs="Tahoma"/>
                <w:bCs/>
                <w:sz w:val="16"/>
                <w:szCs w:val="16"/>
              </w:rPr>
              <w:t>i wykształcenia potwierdzający spełnienie</w:t>
            </w:r>
          </w:p>
          <w:p w14:paraId="24864353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bCs/>
                <w:sz w:val="16"/>
                <w:szCs w:val="16"/>
              </w:rPr>
              <w:t>warunku określonego w SIWZ</w:t>
            </w:r>
          </w:p>
          <w:p w14:paraId="4DD19D2B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067" w:type="dxa"/>
          </w:tcPr>
          <w:p w14:paraId="7D87688A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Zakres</w:t>
            </w:r>
          </w:p>
          <w:p w14:paraId="4EC261E1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wykonywanych</w:t>
            </w:r>
          </w:p>
          <w:p w14:paraId="1231D65F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czynności przy</w:t>
            </w:r>
          </w:p>
          <w:p w14:paraId="1CF9C7FD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realizacji zadania</w:t>
            </w:r>
          </w:p>
        </w:tc>
        <w:tc>
          <w:tcPr>
            <w:tcW w:w="3103" w:type="dxa"/>
          </w:tcPr>
          <w:p w14:paraId="357A07B5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4F5D">
              <w:rPr>
                <w:rFonts w:ascii="Tahoma" w:hAnsi="Tahoma" w:cs="Tahoma"/>
                <w:sz w:val="16"/>
                <w:szCs w:val="16"/>
              </w:rPr>
              <w:t>informacja o podstawie do dysponowania osobą</w:t>
            </w:r>
          </w:p>
          <w:p w14:paraId="25867995" w14:textId="77777777" w:rsidR="00992BDA" w:rsidRPr="00074F5D" w:rsidRDefault="00992BDA" w:rsidP="000871CB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992BDA" w:rsidRPr="00074F5D" w14:paraId="0B0473D1" w14:textId="77777777" w:rsidTr="000871CB">
        <w:tc>
          <w:tcPr>
            <w:tcW w:w="0" w:type="auto"/>
          </w:tcPr>
          <w:p w14:paraId="2F50124B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  <w:b/>
                <w:bCs/>
              </w:rPr>
            </w:pPr>
            <w:r w:rsidRPr="00074F5D">
              <w:rPr>
                <w:rFonts w:ascii="Tahoma" w:hAnsi="Tahoma" w:cs="Tahoma"/>
                <w:b/>
                <w:bCs/>
              </w:rPr>
              <w:t>1</w:t>
            </w:r>
          </w:p>
          <w:p w14:paraId="2DDA84C3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14:paraId="33240B8D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103" w:type="dxa"/>
          </w:tcPr>
          <w:p w14:paraId="08DBEA7B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067" w:type="dxa"/>
          </w:tcPr>
          <w:p w14:paraId="77BF2462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3103" w:type="dxa"/>
          </w:tcPr>
          <w:p w14:paraId="7AE3AA2D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</w:tr>
      <w:tr w:rsidR="00992BDA" w:rsidRPr="00074F5D" w14:paraId="23262734" w14:textId="77777777" w:rsidTr="000871CB">
        <w:tc>
          <w:tcPr>
            <w:tcW w:w="0" w:type="auto"/>
          </w:tcPr>
          <w:p w14:paraId="44DBC8F4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  <w:b/>
                <w:bCs/>
              </w:rPr>
            </w:pPr>
            <w:r w:rsidRPr="00074F5D">
              <w:rPr>
                <w:rFonts w:ascii="Tahoma" w:hAnsi="Tahoma" w:cs="Tahoma"/>
                <w:b/>
                <w:bCs/>
              </w:rPr>
              <w:t>2</w:t>
            </w:r>
          </w:p>
          <w:p w14:paraId="3EB9230A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14:paraId="5F820DC6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103" w:type="dxa"/>
          </w:tcPr>
          <w:p w14:paraId="1B57484A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067" w:type="dxa"/>
          </w:tcPr>
          <w:p w14:paraId="7E7CECCF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3103" w:type="dxa"/>
          </w:tcPr>
          <w:p w14:paraId="1995CEAB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</w:tr>
      <w:tr w:rsidR="00992BDA" w:rsidRPr="00074F5D" w14:paraId="6E72306A" w14:textId="77777777" w:rsidTr="000871CB">
        <w:tc>
          <w:tcPr>
            <w:tcW w:w="0" w:type="auto"/>
          </w:tcPr>
          <w:p w14:paraId="09BAA865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  <w:b/>
                <w:bCs/>
              </w:rPr>
            </w:pPr>
            <w:r w:rsidRPr="00074F5D">
              <w:rPr>
                <w:rFonts w:ascii="Tahoma" w:hAnsi="Tahoma" w:cs="Tahoma"/>
                <w:b/>
                <w:bCs/>
              </w:rPr>
              <w:t>3</w:t>
            </w:r>
          </w:p>
          <w:p w14:paraId="58DAEE80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14:paraId="61FC8D19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103" w:type="dxa"/>
          </w:tcPr>
          <w:p w14:paraId="30BDE7CD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067" w:type="dxa"/>
          </w:tcPr>
          <w:p w14:paraId="007276A6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3103" w:type="dxa"/>
          </w:tcPr>
          <w:p w14:paraId="423E633F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</w:tr>
      <w:tr w:rsidR="00992BDA" w:rsidRPr="00074F5D" w14:paraId="26D9C610" w14:textId="77777777" w:rsidTr="000871CB">
        <w:tc>
          <w:tcPr>
            <w:tcW w:w="0" w:type="auto"/>
          </w:tcPr>
          <w:p w14:paraId="2DB85795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  <w:b/>
                <w:bCs/>
              </w:rPr>
            </w:pPr>
            <w:r w:rsidRPr="00074F5D">
              <w:rPr>
                <w:rFonts w:ascii="Tahoma" w:hAnsi="Tahoma" w:cs="Tahoma"/>
                <w:b/>
                <w:bCs/>
              </w:rPr>
              <w:t>4</w:t>
            </w:r>
          </w:p>
          <w:p w14:paraId="1404B963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14:paraId="1448BEAB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103" w:type="dxa"/>
          </w:tcPr>
          <w:p w14:paraId="45C76656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2067" w:type="dxa"/>
          </w:tcPr>
          <w:p w14:paraId="0DADBE46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  <w:tc>
          <w:tcPr>
            <w:tcW w:w="3103" w:type="dxa"/>
          </w:tcPr>
          <w:p w14:paraId="5D692C6A" w14:textId="77777777" w:rsidR="00992BDA" w:rsidRPr="00074F5D" w:rsidRDefault="00992BDA" w:rsidP="000871CB">
            <w:pPr>
              <w:adjustRightInd w:val="0"/>
              <w:rPr>
                <w:rFonts w:ascii="Tahoma" w:hAnsi="Tahoma" w:cs="Tahoma"/>
              </w:rPr>
            </w:pPr>
          </w:p>
        </w:tc>
      </w:tr>
    </w:tbl>
    <w:p w14:paraId="0B900857" w14:textId="77777777" w:rsidR="00992BDA" w:rsidRPr="00074F5D" w:rsidRDefault="00992BDA" w:rsidP="00992BDA">
      <w:pPr>
        <w:adjustRightInd w:val="0"/>
        <w:ind w:left="1418"/>
        <w:jc w:val="both"/>
        <w:rPr>
          <w:rFonts w:ascii="Tahoma" w:hAnsi="Tahoma" w:cs="Tahoma"/>
        </w:rPr>
      </w:pPr>
    </w:p>
    <w:p w14:paraId="2F9CB1BF" w14:textId="77777777" w:rsidR="00992BDA" w:rsidRPr="00074F5D" w:rsidRDefault="00992BDA" w:rsidP="00992BDA">
      <w:pPr>
        <w:adjustRightInd w:val="0"/>
        <w:rPr>
          <w:rFonts w:ascii="Tahoma" w:hAnsi="Tahoma" w:cs="Tahoma"/>
          <w:bCs/>
        </w:rPr>
      </w:pPr>
      <w:r w:rsidRPr="00074F5D">
        <w:rPr>
          <w:rFonts w:ascii="Tahoma" w:hAnsi="Tahoma" w:cs="Tahoma"/>
          <w:bCs/>
        </w:rPr>
        <w:t>Oświadczam/my*, że:</w:t>
      </w:r>
    </w:p>
    <w:p w14:paraId="295BB272" w14:textId="77777777" w:rsidR="00992BDA" w:rsidRPr="00074F5D" w:rsidRDefault="00992BDA" w:rsidP="00992BDA">
      <w:pPr>
        <w:adjustRightInd w:val="0"/>
        <w:rPr>
          <w:rFonts w:ascii="Tahoma" w:hAnsi="Tahoma" w:cs="Tahoma"/>
          <w:bCs/>
        </w:rPr>
      </w:pPr>
      <w:r w:rsidRPr="00074F5D">
        <w:rPr>
          <w:rFonts w:ascii="Tahoma" w:hAnsi="Tahoma" w:cs="Tahoma"/>
          <w:bCs/>
        </w:rPr>
        <w:t>a)</w:t>
      </w:r>
      <w:r w:rsidRPr="00074F5D">
        <w:rPr>
          <w:rFonts w:ascii="Tahoma" w:hAnsi="Tahoma" w:cs="Tahoma"/>
          <w:bCs/>
        </w:rPr>
        <w:tab/>
        <w:t>dysponujemy osobami wskazanymi w poz. ………. wykazu,</w:t>
      </w:r>
    </w:p>
    <w:p w14:paraId="3DD992E2" w14:textId="77777777" w:rsidR="00992BDA" w:rsidRPr="00074F5D" w:rsidRDefault="00992BDA" w:rsidP="00992BDA">
      <w:pPr>
        <w:adjustRightInd w:val="0"/>
        <w:ind w:left="720" w:hanging="720"/>
        <w:jc w:val="both"/>
        <w:rPr>
          <w:rFonts w:ascii="Tahoma" w:hAnsi="Tahoma" w:cs="Tahoma"/>
          <w:bCs/>
        </w:rPr>
      </w:pPr>
      <w:r w:rsidRPr="00074F5D">
        <w:rPr>
          <w:rFonts w:ascii="Tahoma" w:hAnsi="Tahoma" w:cs="Tahoma"/>
          <w:bCs/>
        </w:rPr>
        <w:t>b)</w:t>
      </w:r>
      <w:r w:rsidRPr="00074F5D">
        <w:rPr>
          <w:rFonts w:ascii="Tahoma" w:hAnsi="Tahoma" w:cs="Tahoma"/>
          <w:bCs/>
        </w:rPr>
        <w:tab/>
        <w:t>nie dysponujemy osobami wskazanymi w poz. ……….wykazu, lecz polegając na osobach zdolnych do wykonania zamówienia innych podmiotów na zasadach określonych w art. 22a ustawy Prawo zamówień publicznych, będziemy dysponować tymi osobami na potwierdzenie czego załączam/my*oświadczenie/dokumenty wskazane w SIWZ</w:t>
      </w:r>
    </w:p>
    <w:p w14:paraId="5EE4CF47" w14:textId="77777777" w:rsidR="00992BDA" w:rsidRPr="00074F5D" w:rsidRDefault="00992BDA" w:rsidP="00992BDA">
      <w:pPr>
        <w:adjustRightInd w:val="0"/>
        <w:ind w:left="720" w:hanging="720"/>
        <w:rPr>
          <w:rFonts w:ascii="Tahoma" w:hAnsi="Tahoma" w:cs="Tahoma"/>
        </w:rPr>
      </w:pPr>
      <w:r w:rsidRPr="00074F5D">
        <w:rPr>
          <w:rFonts w:ascii="Tahoma" w:hAnsi="Tahoma" w:cs="Tahoma"/>
          <w:bCs/>
        </w:rPr>
        <w:t>c)</w:t>
      </w:r>
      <w:r w:rsidRPr="00074F5D">
        <w:rPr>
          <w:rFonts w:ascii="Tahoma" w:hAnsi="Tahoma" w:cs="Tahoma"/>
          <w:bCs/>
        </w:rPr>
        <w:tab/>
        <w:t>oświadczam/my*, że osoby, które będą uczestniczyć w wykonaniu zamówienia, posiadają wymagane uprawnienia opisane w SIWZ.</w:t>
      </w:r>
    </w:p>
    <w:p w14:paraId="0AF0B535" w14:textId="77777777" w:rsidR="00992BDA" w:rsidRPr="00074F5D" w:rsidRDefault="00992BDA" w:rsidP="00992BDA">
      <w:pPr>
        <w:adjustRightInd w:val="0"/>
        <w:ind w:left="-142"/>
        <w:jc w:val="both"/>
        <w:rPr>
          <w:rFonts w:ascii="Tahoma" w:hAnsi="Tahoma" w:cs="Tahoma"/>
          <w:b/>
        </w:rPr>
      </w:pPr>
    </w:p>
    <w:p w14:paraId="4F6460A2" w14:textId="77777777" w:rsidR="00992BDA" w:rsidRPr="00074F5D" w:rsidRDefault="00992BDA" w:rsidP="00992BDA">
      <w:pPr>
        <w:adjustRightInd w:val="0"/>
        <w:ind w:left="-142"/>
        <w:jc w:val="both"/>
        <w:rPr>
          <w:rFonts w:ascii="Tahoma" w:hAnsi="Tahoma" w:cs="Tahoma"/>
          <w:b/>
        </w:rPr>
      </w:pPr>
    </w:p>
    <w:p w14:paraId="58DC1166" w14:textId="77777777" w:rsidR="00992BDA" w:rsidRPr="00074F5D" w:rsidRDefault="00992BDA" w:rsidP="00992BDA">
      <w:pPr>
        <w:pStyle w:val="Tekstpodstawowy"/>
        <w:rPr>
          <w:rFonts w:ascii="Tahoma" w:hAnsi="Tahoma" w:cs="Tahoma"/>
          <w:color w:val="auto"/>
          <w:sz w:val="16"/>
          <w:szCs w:val="20"/>
        </w:rPr>
      </w:pPr>
      <w:r w:rsidRPr="00074F5D">
        <w:rPr>
          <w:rFonts w:ascii="Tahoma" w:hAnsi="Tahoma" w:cs="Tahoma"/>
          <w:color w:val="auto"/>
          <w:sz w:val="16"/>
          <w:szCs w:val="20"/>
        </w:rPr>
        <w:t>...................................., dnia .....................................</w:t>
      </w:r>
    </w:p>
    <w:p w14:paraId="0D945B23" w14:textId="77777777" w:rsidR="00992BDA" w:rsidRPr="00074F5D" w:rsidRDefault="00992BDA" w:rsidP="00992BDA">
      <w:pPr>
        <w:pStyle w:val="Tekstpodstawowy"/>
        <w:ind w:left="3960" w:firstLine="360"/>
        <w:rPr>
          <w:rFonts w:ascii="Tahoma" w:hAnsi="Tahoma" w:cs="Tahoma"/>
          <w:sz w:val="16"/>
          <w:szCs w:val="16"/>
          <w:u w:val="single"/>
        </w:rPr>
      </w:pPr>
    </w:p>
    <w:p w14:paraId="0F790278" w14:textId="77777777" w:rsidR="00992BDA" w:rsidRPr="00074F5D" w:rsidRDefault="00992BDA" w:rsidP="00992BDA">
      <w:pPr>
        <w:adjustRightInd w:val="0"/>
        <w:ind w:left="-142"/>
        <w:jc w:val="both"/>
        <w:rPr>
          <w:rFonts w:ascii="Tahoma" w:hAnsi="Tahoma" w:cs="Tahoma"/>
          <w:b/>
        </w:rPr>
      </w:pPr>
    </w:p>
    <w:p w14:paraId="30606446" w14:textId="77777777" w:rsidR="00992BDA" w:rsidRPr="00074F5D" w:rsidRDefault="00992BDA" w:rsidP="00992BDA">
      <w:pPr>
        <w:adjustRightInd w:val="0"/>
        <w:ind w:left="3969"/>
        <w:rPr>
          <w:rFonts w:ascii="Tahoma" w:hAnsi="Tahoma" w:cs="Tahoma"/>
        </w:rPr>
      </w:pPr>
      <w:r w:rsidRPr="00074F5D">
        <w:rPr>
          <w:rFonts w:ascii="Tahoma" w:hAnsi="Tahoma" w:cs="Tahoma"/>
        </w:rPr>
        <w:t>..........................................................................................</w:t>
      </w:r>
    </w:p>
    <w:p w14:paraId="7CF3B17C" w14:textId="77777777" w:rsidR="004F4A76" w:rsidRPr="00074F5D" w:rsidRDefault="00992BDA" w:rsidP="00D60072">
      <w:pPr>
        <w:ind w:left="3969"/>
        <w:rPr>
          <w:rFonts w:ascii="Tahoma" w:hAnsi="Tahoma" w:cs="Tahoma"/>
          <w:sz w:val="16"/>
          <w:szCs w:val="16"/>
        </w:rPr>
      </w:pPr>
      <w:r w:rsidRPr="00074F5D">
        <w:rPr>
          <w:rFonts w:ascii="Tahoma" w:hAnsi="Tahoma" w:cs="Tahoma"/>
          <w:sz w:val="16"/>
          <w:szCs w:val="16"/>
        </w:rPr>
        <w:t>podpis osoby/ osób / uprawnionej /</w:t>
      </w:r>
      <w:proofErr w:type="spellStart"/>
      <w:r w:rsidRPr="00074F5D">
        <w:rPr>
          <w:rFonts w:ascii="Tahoma" w:hAnsi="Tahoma" w:cs="Tahoma"/>
          <w:sz w:val="16"/>
          <w:szCs w:val="16"/>
        </w:rPr>
        <w:t>nych</w:t>
      </w:r>
      <w:proofErr w:type="spellEnd"/>
      <w:r w:rsidRPr="00074F5D">
        <w:rPr>
          <w:rFonts w:ascii="Tahoma" w:hAnsi="Tahoma" w:cs="Tahoma"/>
          <w:sz w:val="16"/>
          <w:szCs w:val="16"/>
        </w:rPr>
        <w:t xml:space="preserve"> / do reprezentowania Wykonawcy</w:t>
      </w:r>
    </w:p>
    <w:p w14:paraId="2BECDD01" w14:textId="77777777" w:rsidR="00A509EF" w:rsidRPr="00074F5D" w:rsidRDefault="00A509EF" w:rsidP="00A509EF">
      <w:pPr>
        <w:rPr>
          <w:rFonts w:ascii="Tahoma" w:hAnsi="Tahoma" w:cs="Tahoma"/>
          <w:sz w:val="16"/>
          <w:szCs w:val="16"/>
        </w:rPr>
      </w:pPr>
    </w:p>
    <w:p w14:paraId="7CC260C2" w14:textId="77777777" w:rsidR="00EB1E0F" w:rsidRDefault="00EB1E0F" w:rsidP="00992BDA">
      <w:pPr>
        <w:adjustRightInd w:val="0"/>
        <w:jc w:val="right"/>
        <w:rPr>
          <w:rFonts w:ascii="Tahoma" w:hAnsi="Tahoma" w:cs="Tahoma"/>
          <w:b/>
          <w:bCs/>
        </w:rPr>
      </w:pPr>
    </w:p>
    <w:p w14:paraId="4CEF3683" w14:textId="77777777" w:rsidR="00EB1E0F" w:rsidRDefault="00EB1E0F" w:rsidP="00992BDA">
      <w:pPr>
        <w:adjustRightInd w:val="0"/>
        <w:jc w:val="right"/>
        <w:rPr>
          <w:rFonts w:ascii="Tahoma" w:hAnsi="Tahoma" w:cs="Tahoma"/>
          <w:b/>
          <w:bCs/>
        </w:rPr>
      </w:pPr>
    </w:p>
    <w:p w14:paraId="16BB6D0A" w14:textId="77777777" w:rsidR="00EB1E0F" w:rsidRDefault="00EB1E0F" w:rsidP="00992BDA">
      <w:pPr>
        <w:adjustRightInd w:val="0"/>
        <w:jc w:val="right"/>
        <w:rPr>
          <w:rFonts w:ascii="Tahoma" w:hAnsi="Tahoma" w:cs="Tahoma"/>
          <w:b/>
          <w:bCs/>
        </w:rPr>
      </w:pPr>
    </w:p>
    <w:p w14:paraId="16B4FC9D" w14:textId="77777777" w:rsidR="00EB1E0F" w:rsidRDefault="00EB1E0F" w:rsidP="00992BDA">
      <w:pPr>
        <w:adjustRightInd w:val="0"/>
        <w:jc w:val="right"/>
        <w:rPr>
          <w:rFonts w:ascii="Tahoma" w:hAnsi="Tahoma" w:cs="Tahoma"/>
          <w:b/>
          <w:bCs/>
        </w:rPr>
      </w:pPr>
    </w:p>
    <w:p w14:paraId="41654C71" w14:textId="77777777" w:rsidR="00EB1E0F" w:rsidRDefault="00EB1E0F" w:rsidP="00B91731">
      <w:pPr>
        <w:adjustRightInd w:val="0"/>
        <w:rPr>
          <w:rFonts w:ascii="Tahoma" w:hAnsi="Tahoma" w:cs="Tahoma"/>
          <w:b/>
          <w:bCs/>
        </w:rPr>
      </w:pPr>
    </w:p>
    <w:p w14:paraId="38E74C0D" w14:textId="26A5CAE4" w:rsidR="00992BDA" w:rsidRPr="00074F5D" w:rsidRDefault="00992BDA" w:rsidP="00992BDA">
      <w:pPr>
        <w:adjustRightInd w:val="0"/>
        <w:jc w:val="right"/>
        <w:rPr>
          <w:rFonts w:ascii="Tahoma" w:hAnsi="Tahoma" w:cs="Tahoma"/>
          <w:b/>
          <w:bCs/>
        </w:rPr>
      </w:pPr>
      <w:r w:rsidRPr="00074F5D">
        <w:rPr>
          <w:rFonts w:ascii="Tahoma" w:hAnsi="Tahoma" w:cs="Tahoma"/>
          <w:b/>
          <w:bCs/>
        </w:rPr>
        <w:t xml:space="preserve">Załącznik Nr </w:t>
      </w:r>
      <w:r w:rsidR="006A4BF2" w:rsidRPr="00074F5D">
        <w:rPr>
          <w:rFonts w:ascii="Tahoma" w:hAnsi="Tahoma" w:cs="Tahoma"/>
          <w:b/>
          <w:bCs/>
        </w:rPr>
        <w:t>8</w:t>
      </w:r>
      <w:r w:rsidRPr="00074F5D">
        <w:rPr>
          <w:rFonts w:ascii="Tahoma" w:hAnsi="Tahoma" w:cs="Tahoma"/>
          <w:b/>
          <w:bCs/>
        </w:rPr>
        <w:t xml:space="preserve"> do SIWZ – oświadczenie o przynależności </w:t>
      </w:r>
    </w:p>
    <w:p w14:paraId="1C5D5CA7" w14:textId="77777777" w:rsidR="00992BDA" w:rsidRPr="00074F5D" w:rsidRDefault="00992BDA" w:rsidP="00992BDA">
      <w:pPr>
        <w:adjustRightInd w:val="0"/>
        <w:ind w:left="5040" w:firstLine="720"/>
        <w:rPr>
          <w:rFonts w:ascii="Tahoma" w:hAnsi="Tahoma" w:cs="Tahoma"/>
          <w:b/>
          <w:bCs/>
        </w:rPr>
      </w:pPr>
    </w:p>
    <w:p w14:paraId="44B8228C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 xml:space="preserve">  .........................................................................</w:t>
      </w:r>
    </w:p>
    <w:p w14:paraId="67123152" w14:textId="77777777" w:rsidR="00992BDA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</w:rPr>
        <w:t xml:space="preserve">                 </w:t>
      </w:r>
      <w:r w:rsidRPr="00074F5D">
        <w:rPr>
          <w:rFonts w:ascii="Tahoma" w:hAnsi="Tahoma" w:cs="Tahoma"/>
          <w:sz w:val="16"/>
        </w:rPr>
        <w:t xml:space="preserve">Nazwa i adres Wykonawcy         </w:t>
      </w:r>
    </w:p>
    <w:p w14:paraId="3FFAF62C" w14:textId="77777777" w:rsidR="00992BDA" w:rsidRPr="00074F5D" w:rsidRDefault="00992BDA" w:rsidP="00992BDA">
      <w:pPr>
        <w:pStyle w:val="Akapitzlist"/>
        <w:adjustRightInd w:val="0"/>
        <w:ind w:left="795"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19C2D898" w14:textId="77777777" w:rsidR="00992BDA" w:rsidRPr="00074F5D" w:rsidRDefault="00992BDA" w:rsidP="00992BDA">
      <w:pPr>
        <w:pStyle w:val="Akapitzlist"/>
        <w:adjustRightInd w:val="0"/>
        <w:ind w:left="795"/>
        <w:jc w:val="center"/>
        <w:rPr>
          <w:rFonts w:ascii="Tahoma" w:hAnsi="Tahoma" w:cs="Tahoma"/>
          <w:b/>
          <w:sz w:val="22"/>
          <w:szCs w:val="22"/>
        </w:rPr>
      </w:pPr>
      <w:r w:rsidRPr="00074F5D">
        <w:rPr>
          <w:rFonts w:ascii="Tahoma" w:hAnsi="Tahoma" w:cs="Tahoma"/>
          <w:b/>
          <w:bCs/>
          <w:sz w:val="22"/>
          <w:szCs w:val="22"/>
        </w:rPr>
        <w:t xml:space="preserve">Oświadczenie o przynależności lub braku przynależności do tej samej grupy kapitałowej </w:t>
      </w:r>
      <w:r w:rsidRPr="00074F5D">
        <w:rPr>
          <w:rFonts w:ascii="Tahoma" w:hAnsi="Tahoma" w:cs="Tahoma"/>
          <w:b/>
          <w:sz w:val="22"/>
          <w:szCs w:val="22"/>
        </w:rPr>
        <w:t xml:space="preserve">o której mowa w art. 24 ust. 1 pkt 23 Ustawy </w:t>
      </w:r>
      <w:proofErr w:type="spellStart"/>
      <w:r w:rsidRPr="00074F5D">
        <w:rPr>
          <w:rFonts w:ascii="Tahoma" w:hAnsi="Tahoma" w:cs="Tahoma"/>
          <w:b/>
          <w:sz w:val="22"/>
          <w:szCs w:val="22"/>
        </w:rPr>
        <w:t>Pzp</w:t>
      </w:r>
      <w:proofErr w:type="spellEnd"/>
    </w:p>
    <w:p w14:paraId="62FBF431" w14:textId="77777777" w:rsidR="00992BDA" w:rsidRPr="00074F5D" w:rsidRDefault="00992BDA" w:rsidP="00992BDA">
      <w:pPr>
        <w:adjustRightInd w:val="0"/>
        <w:jc w:val="center"/>
        <w:rPr>
          <w:rFonts w:ascii="Tahoma" w:hAnsi="Tahoma" w:cs="Tahoma"/>
          <w:b/>
          <w:bCs/>
        </w:rPr>
      </w:pPr>
    </w:p>
    <w:p w14:paraId="76D3E5BF" w14:textId="77777777" w:rsidR="00992BDA" w:rsidRPr="00074F5D" w:rsidRDefault="00992BDA" w:rsidP="00992BDA">
      <w:pPr>
        <w:pStyle w:val="Nagwek5"/>
        <w:spacing w:line="240" w:lineRule="auto"/>
        <w:rPr>
          <w:rFonts w:ascii="Tahoma" w:hAnsi="Tahoma" w:cs="Tahoma"/>
          <w:b w:val="0"/>
          <w:bCs w:val="0"/>
        </w:rPr>
      </w:pPr>
      <w:r w:rsidRPr="00074F5D">
        <w:rPr>
          <w:rFonts w:ascii="Tahoma" w:hAnsi="Tahoma" w:cs="Tahoma"/>
          <w:b w:val="0"/>
          <w:bCs w:val="0"/>
        </w:rPr>
        <w:t>Przystępując do udziału w postępowaniu o udzielenie zamówienia publicznego na</w:t>
      </w:r>
    </w:p>
    <w:p w14:paraId="3A21CA72" w14:textId="378EA267" w:rsidR="00992BDA" w:rsidRDefault="00992BDA" w:rsidP="00992BDA">
      <w:pPr>
        <w:jc w:val="center"/>
        <w:rPr>
          <w:rFonts w:ascii="Tahoma" w:hAnsi="Tahoma" w:cs="Tahoma"/>
          <w:sz w:val="24"/>
          <w:szCs w:val="24"/>
        </w:rPr>
      </w:pPr>
      <w:r w:rsidRPr="00074F5D">
        <w:rPr>
          <w:rFonts w:ascii="Tahoma" w:hAnsi="Tahoma" w:cs="Tahoma"/>
          <w:sz w:val="24"/>
          <w:szCs w:val="24"/>
        </w:rPr>
        <w:t>realizację zadania pod nazwą:</w:t>
      </w:r>
    </w:p>
    <w:p w14:paraId="22639935" w14:textId="77777777" w:rsidR="000A6E13" w:rsidRPr="000A6E13" w:rsidRDefault="000A6E13" w:rsidP="000A6E13">
      <w:pPr>
        <w:jc w:val="center"/>
        <w:rPr>
          <w:rFonts w:ascii="Tahoma" w:hAnsi="Tahoma" w:cs="Tahoma"/>
          <w:b/>
          <w:sz w:val="24"/>
          <w:szCs w:val="24"/>
        </w:rPr>
      </w:pPr>
      <w:r w:rsidRPr="000A6E13">
        <w:rPr>
          <w:rFonts w:ascii="Tahoma" w:hAnsi="Tahoma" w:cs="Tahoma"/>
          <w:b/>
          <w:color w:val="000000"/>
          <w:sz w:val="24"/>
          <w:szCs w:val="24"/>
        </w:rPr>
        <w:t>„</w:t>
      </w:r>
      <w:r w:rsidRPr="000A6E13">
        <w:rPr>
          <w:rFonts w:ascii="Tahoma" w:hAnsi="Tahoma" w:cs="Tahoma"/>
          <w:b/>
          <w:sz w:val="24"/>
          <w:szCs w:val="24"/>
        </w:rPr>
        <w:t>Budowa drogi w ulicy Kaczkowskiego i Brodzińskiego w Nysie”</w:t>
      </w:r>
    </w:p>
    <w:p w14:paraId="327EC345" w14:textId="77777777" w:rsidR="00BF5A55" w:rsidRPr="00074F5D" w:rsidRDefault="00BF5A55" w:rsidP="00E2573C">
      <w:pPr>
        <w:adjustRightInd w:val="0"/>
        <w:jc w:val="center"/>
        <w:rPr>
          <w:rFonts w:ascii="Tahoma" w:hAnsi="Tahoma" w:cs="Tahoma"/>
          <w:b/>
          <w:sz w:val="24"/>
          <w:szCs w:val="24"/>
        </w:rPr>
      </w:pPr>
    </w:p>
    <w:p w14:paraId="4415FFD0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>oświadczam, że na dzień składania ofert jako wykonawca:</w:t>
      </w:r>
    </w:p>
    <w:p w14:paraId="1B03AEEC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</w:p>
    <w:p w14:paraId="775A5DD6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</w:t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  <w:b/>
          <w:bCs/>
        </w:rPr>
        <w:t xml:space="preserve">nie należę* </w:t>
      </w:r>
      <w:r w:rsidRPr="00074F5D">
        <w:rPr>
          <w:rFonts w:ascii="Tahoma" w:hAnsi="Tahoma" w:cs="Tahoma"/>
        </w:rPr>
        <w:t xml:space="preserve">do grupy kapitałowej**, w rozumieniu ustawy z dnia 16 lutego 2007r. o ochronie </w:t>
      </w:r>
      <w:r w:rsidRPr="00074F5D">
        <w:rPr>
          <w:rFonts w:ascii="Tahoma" w:hAnsi="Tahoma" w:cs="Tahoma"/>
        </w:rPr>
        <w:tab/>
        <w:t xml:space="preserve">konkurencji i konsumentów (Dz. U. Nr 50 poz. 331 z </w:t>
      </w:r>
      <w:proofErr w:type="spellStart"/>
      <w:r w:rsidRPr="00074F5D">
        <w:rPr>
          <w:rFonts w:ascii="Tahoma" w:hAnsi="Tahoma" w:cs="Tahoma"/>
        </w:rPr>
        <w:t>pózn</w:t>
      </w:r>
      <w:proofErr w:type="spellEnd"/>
      <w:r w:rsidRPr="00074F5D">
        <w:rPr>
          <w:rFonts w:ascii="Tahoma" w:hAnsi="Tahoma" w:cs="Tahoma"/>
        </w:rPr>
        <w:t>. zm.)</w:t>
      </w:r>
    </w:p>
    <w:p w14:paraId="60CECD3B" w14:textId="77777777" w:rsidR="00992BDA" w:rsidRPr="00074F5D" w:rsidRDefault="00992BDA" w:rsidP="00992BDA">
      <w:pPr>
        <w:adjustRightInd w:val="0"/>
        <w:ind w:left="709" w:hanging="709"/>
        <w:jc w:val="both"/>
        <w:rPr>
          <w:rFonts w:ascii="Tahoma" w:hAnsi="Tahoma" w:cs="Tahoma"/>
        </w:rPr>
      </w:pPr>
      <w:r w:rsidRPr="00074F5D">
        <w:rPr>
          <w:rFonts w:ascii="Tahoma" w:hAnsi="Tahoma" w:cs="Tahoma"/>
        </w:rPr>
        <w:t></w:t>
      </w:r>
      <w:r w:rsidRPr="00074F5D">
        <w:rPr>
          <w:rFonts w:ascii="Tahoma" w:hAnsi="Tahoma" w:cs="Tahoma"/>
        </w:rPr>
        <w:tab/>
      </w:r>
      <w:r w:rsidRPr="00074F5D">
        <w:rPr>
          <w:rFonts w:ascii="Tahoma" w:hAnsi="Tahoma" w:cs="Tahoma"/>
          <w:b/>
          <w:bCs/>
        </w:rPr>
        <w:t xml:space="preserve">należę*  </w:t>
      </w:r>
      <w:r w:rsidRPr="00074F5D">
        <w:rPr>
          <w:rFonts w:ascii="Tahoma" w:hAnsi="Tahoma" w:cs="Tahoma"/>
        </w:rPr>
        <w:t xml:space="preserve">do grupy kapitałowej**, w rozumieniu ustawy z dnia 16 lutego 2007r. o ochronie konkurencji i konsumentów (Dz. U. Nr 50 poz. 331 z </w:t>
      </w:r>
      <w:proofErr w:type="spellStart"/>
      <w:r w:rsidRPr="00074F5D">
        <w:rPr>
          <w:rFonts w:ascii="Tahoma" w:hAnsi="Tahoma" w:cs="Tahoma"/>
        </w:rPr>
        <w:t>pózn</w:t>
      </w:r>
      <w:proofErr w:type="spellEnd"/>
      <w:r w:rsidRPr="00074F5D">
        <w:rPr>
          <w:rFonts w:ascii="Tahoma" w:hAnsi="Tahoma" w:cs="Tahoma"/>
        </w:rPr>
        <w:t>. zm.), w której skład wchodzą następujące podmioty:</w:t>
      </w:r>
    </w:p>
    <w:p w14:paraId="78A43F40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</w:rPr>
      </w:pPr>
    </w:p>
    <w:p w14:paraId="501B6CE4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</w:rPr>
      </w:pPr>
    </w:p>
    <w:p w14:paraId="472D3D5F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  <w:t>1)………………………………………………………………………………………………</w:t>
      </w:r>
    </w:p>
    <w:p w14:paraId="2D98377C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</w:p>
    <w:p w14:paraId="43955EF2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</w:p>
    <w:p w14:paraId="54684E04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  <w:t>2)………………………………………………………………………………………………</w:t>
      </w:r>
    </w:p>
    <w:p w14:paraId="4085E311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</w:p>
    <w:p w14:paraId="6B64E76D" w14:textId="77777777" w:rsidR="00992BDA" w:rsidRPr="00074F5D" w:rsidRDefault="00992BDA" w:rsidP="00992BDA">
      <w:pPr>
        <w:adjustRightInd w:val="0"/>
        <w:ind w:left="1440" w:firstLine="720"/>
        <w:rPr>
          <w:rFonts w:ascii="Tahoma" w:hAnsi="Tahoma" w:cs="Tahoma"/>
          <w:i/>
        </w:rPr>
      </w:pPr>
      <w:r w:rsidRPr="00074F5D">
        <w:rPr>
          <w:rFonts w:ascii="Tahoma" w:hAnsi="Tahoma" w:cs="Tahoma"/>
          <w:i/>
        </w:rPr>
        <w:t xml:space="preserve">( lub lista w załączeniu) </w:t>
      </w:r>
    </w:p>
    <w:p w14:paraId="190F4227" w14:textId="77777777" w:rsidR="00992BDA" w:rsidRPr="00074F5D" w:rsidRDefault="00992BDA" w:rsidP="00992BDA">
      <w:pPr>
        <w:adjustRightInd w:val="0"/>
        <w:rPr>
          <w:rFonts w:ascii="Tahoma" w:hAnsi="Tahoma" w:cs="Tahoma"/>
        </w:rPr>
      </w:pPr>
      <w:r w:rsidRPr="00074F5D">
        <w:rPr>
          <w:rFonts w:ascii="Tahoma" w:hAnsi="Tahoma" w:cs="Tahoma"/>
        </w:rPr>
        <w:tab/>
      </w:r>
    </w:p>
    <w:p w14:paraId="796987E3" w14:textId="77777777" w:rsidR="00992BDA" w:rsidRPr="00074F5D" w:rsidRDefault="00992BDA" w:rsidP="00992BDA">
      <w:pPr>
        <w:pStyle w:val="Default"/>
        <w:ind w:left="720"/>
        <w:jc w:val="both"/>
        <w:rPr>
          <w:rFonts w:ascii="Tahoma" w:hAnsi="Tahoma" w:cs="Tahoma"/>
          <w:i/>
          <w:color w:val="212121"/>
          <w:sz w:val="20"/>
          <w:szCs w:val="20"/>
        </w:rPr>
      </w:pPr>
      <w:r w:rsidRPr="00074F5D">
        <w:rPr>
          <w:rFonts w:ascii="Tahoma" w:hAnsi="Tahoma" w:cs="Tahoma"/>
          <w:i/>
          <w:color w:val="212121"/>
          <w:sz w:val="20"/>
          <w:szCs w:val="20"/>
        </w:rPr>
        <w:t xml:space="preserve">W przypadku przynależności do tej samej grupy kapitałowej wykonawca może złożyć wraz z oświadczeniem dokumenty bądź informacje potwierdzające, że powiązania z innym wykonawcą nie prowadzą do zakłócenia konkurencji w postępowaniu. </w:t>
      </w:r>
    </w:p>
    <w:p w14:paraId="608F18BB" w14:textId="77777777" w:rsidR="00992BDA" w:rsidRPr="00074F5D" w:rsidRDefault="00992BDA" w:rsidP="00992BDA">
      <w:pPr>
        <w:pStyle w:val="Default"/>
        <w:rPr>
          <w:rFonts w:ascii="Tahoma" w:hAnsi="Tahoma" w:cs="Tahoma"/>
          <w:sz w:val="20"/>
          <w:szCs w:val="20"/>
        </w:rPr>
      </w:pPr>
    </w:p>
    <w:p w14:paraId="6CB4B524" w14:textId="77777777" w:rsidR="00992BDA" w:rsidRPr="00074F5D" w:rsidRDefault="00992BDA" w:rsidP="00992BDA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074F5D">
        <w:rPr>
          <w:rFonts w:ascii="Tahoma" w:hAnsi="Tahoma" w:cs="Tahoma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6B9625E7" w14:textId="77777777" w:rsidR="00992BDA" w:rsidRPr="00074F5D" w:rsidRDefault="00992BDA" w:rsidP="00992BDA">
      <w:pPr>
        <w:adjustRightInd w:val="0"/>
        <w:rPr>
          <w:rFonts w:ascii="Tahoma" w:hAnsi="Tahoma" w:cs="Tahoma"/>
          <w:b/>
          <w:i/>
          <w:iCs/>
        </w:rPr>
      </w:pPr>
    </w:p>
    <w:p w14:paraId="7A390A9F" w14:textId="77777777" w:rsidR="00992BDA" w:rsidRPr="00074F5D" w:rsidRDefault="00992BDA" w:rsidP="00992BDA">
      <w:pPr>
        <w:rPr>
          <w:rFonts w:ascii="Tahoma" w:hAnsi="Tahoma" w:cs="Tahoma"/>
        </w:rPr>
      </w:pPr>
      <w:r w:rsidRPr="00074F5D">
        <w:rPr>
          <w:rFonts w:ascii="Tahoma" w:hAnsi="Tahoma" w:cs="Tahoma"/>
        </w:rPr>
        <w:t>......................................................</w:t>
      </w:r>
    </w:p>
    <w:p w14:paraId="795971C4" w14:textId="77777777" w:rsidR="00992BDA" w:rsidRPr="00074F5D" w:rsidRDefault="00992BDA" w:rsidP="00992BDA">
      <w:pPr>
        <w:rPr>
          <w:rFonts w:ascii="Tahoma" w:hAnsi="Tahoma" w:cs="Tahoma"/>
          <w:sz w:val="16"/>
        </w:rPr>
      </w:pPr>
      <w:r w:rsidRPr="00074F5D">
        <w:rPr>
          <w:rFonts w:ascii="Tahoma" w:hAnsi="Tahoma" w:cs="Tahoma"/>
          <w:sz w:val="16"/>
        </w:rPr>
        <w:t>(miejscowość i data )</w:t>
      </w:r>
    </w:p>
    <w:p w14:paraId="776E5DB7" w14:textId="77777777" w:rsidR="00992BDA" w:rsidRPr="00074F5D" w:rsidRDefault="00992BDA" w:rsidP="00992BDA">
      <w:pPr>
        <w:adjustRightInd w:val="0"/>
        <w:ind w:left="4820"/>
        <w:rPr>
          <w:rFonts w:ascii="Tahoma" w:hAnsi="Tahoma" w:cs="Tahoma"/>
        </w:rPr>
      </w:pPr>
    </w:p>
    <w:p w14:paraId="600E3CE0" w14:textId="77777777" w:rsidR="00992BDA" w:rsidRPr="00074F5D" w:rsidRDefault="00992BDA" w:rsidP="00992BDA">
      <w:pPr>
        <w:adjustRightInd w:val="0"/>
        <w:ind w:left="3969"/>
        <w:rPr>
          <w:rFonts w:ascii="Tahoma" w:hAnsi="Tahoma" w:cs="Tahoma"/>
        </w:rPr>
      </w:pPr>
      <w:r w:rsidRPr="00074F5D">
        <w:rPr>
          <w:rFonts w:ascii="Tahoma" w:hAnsi="Tahoma" w:cs="Tahoma"/>
        </w:rPr>
        <w:t>..........................................................................................</w:t>
      </w:r>
    </w:p>
    <w:p w14:paraId="1D423FE8" w14:textId="77777777" w:rsidR="00992BDA" w:rsidRPr="00074F5D" w:rsidRDefault="00992BDA" w:rsidP="00992BDA">
      <w:pPr>
        <w:ind w:left="3969"/>
        <w:rPr>
          <w:rFonts w:ascii="Tahoma" w:hAnsi="Tahoma" w:cs="Tahoma"/>
          <w:sz w:val="16"/>
          <w:szCs w:val="16"/>
        </w:rPr>
      </w:pPr>
      <w:r w:rsidRPr="00074F5D">
        <w:rPr>
          <w:rFonts w:ascii="Tahoma" w:hAnsi="Tahoma" w:cs="Tahoma"/>
          <w:sz w:val="16"/>
          <w:szCs w:val="16"/>
        </w:rPr>
        <w:t>podpis osoby/ osób / uprawnionej /</w:t>
      </w:r>
      <w:proofErr w:type="spellStart"/>
      <w:r w:rsidRPr="00074F5D">
        <w:rPr>
          <w:rFonts w:ascii="Tahoma" w:hAnsi="Tahoma" w:cs="Tahoma"/>
          <w:sz w:val="16"/>
          <w:szCs w:val="16"/>
        </w:rPr>
        <w:t>nych</w:t>
      </w:r>
      <w:proofErr w:type="spellEnd"/>
      <w:r w:rsidRPr="00074F5D">
        <w:rPr>
          <w:rFonts w:ascii="Tahoma" w:hAnsi="Tahoma" w:cs="Tahoma"/>
          <w:sz w:val="16"/>
          <w:szCs w:val="16"/>
        </w:rPr>
        <w:t xml:space="preserve"> / do reprezentowania Wykonawcy</w:t>
      </w:r>
    </w:p>
    <w:p w14:paraId="119A7BA7" w14:textId="77777777" w:rsidR="00992BDA" w:rsidRPr="00074F5D" w:rsidRDefault="00992BDA" w:rsidP="00992BDA">
      <w:pPr>
        <w:ind w:left="3969"/>
        <w:rPr>
          <w:rFonts w:ascii="Tahoma" w:hAnsi="Tahoma" w:cs="Tahoma"/>
          <w:sz w:val="16"/>
          <w:szCs w:val="16"/>
        </w:rPr>
      </w:pPr>
    </w:p>
    <w:p w14:paraId="33758469" w14:textId="3A1BE354" w:rsidR="00C24DFC" w:rsidRPr="00074F5D" w:rsidRDefault="00C24DFC" w:rsidP="00C24DFC">
      <w:pPr>
        <w:rPr>
          <w:rFonts w:ascii="Tahoma" w:hAnsi="Tahoma" w:cs="Tahoma"/>
          <w:b/>
        </w:rPr>
      </w:pPr>
      <w:r w:rsidRPr="00074F5D">
        <w:rPr>
          <w:rFonts w:ascii="Tahoma" w:hAnsi="Tahoma" w:cs="Tahoma"/>
          <w:b/>
        </w:rPr>
        <w:t xml:space="preserve">Uwaga </w:t>
      </w:r>
    </w:p>
    <w:p w14:paraId="3E65747B" w14:textId="7350DCE5" w:rsidR="00C24DFC" w:rsidRPr="00074F5D" w:rsidRDefault="00C24DFC" w:rsidP="00C24DFC">
      <w:pPr>
        <w:rPr>
          <w:rFonts w:ascii="Tahoma" w:hAnsi="Tahoma" w:cs="Tahoma"/>
          <w:b/>
        </w:rPr>
      </w:pPr>
      <w:r w:rsidRPr="00074F5D">
        <w:rPr>
          <w:rFonts w:ascii="Tahoma" w:hAnsi="Tahoma" w:cs="Tahoma"/>
          <w:b/>
        </w:rPr>
        <w:t xml:space="preserve">Oświadczenie wykonawca składa w terminie określonym w rozdziale I pkt. 6 ust. 5 SIWZ. </w:t>
      </w:r>
    </w:p>
    <w:p w14:paraId="60EDC811" w14:textId="77777777" w:rsidR="00992BDA" w:rsidRPr="00074F5D" w:rsidRDefault="00992BDA" w:rsidP="00992BDA">
      <w:pPr>
        <w:ind w:left="3969"/>
        <w:rPr>
          <w:rFonts w:ascii="Tahoma" w:hAnsi="Tahoma" w:cs="Tahoma"/>
          <w:sz w:val="16"/>
          <w:szCs w:val="16"/>
        </w:rPr>
      </w:pPr>
    </w:p>
    <w:p w14:paraId="1D212E89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  <w:i/>
          <w:iCs/>
          <w:sz w:val="18"/>
          <w:szCs w:val="18"/>
        </w:rPr>
      </w:pPr>
      <w:r w:rsidRPr="00074F5D">
        <w:rPr>
          <w:rFonts w:ascii="Tahoma" w:hAnsi="Tahoma" w:cs="Tahoma"/>
          <w:b/>
          <w:i/>
          <w:iCs/>
          <w:sz w:val="18"/>
          <w:szCs w:val="18"/>
        </w:rPr>
        <w:t>*</w:t>
      </w:r>
      <w:r w:rsidRPr="00074F5D">
        <w:rPr>
          <w:rFonts w:ascii="Tahoma" w:hAnsi="Tahoma" w:cs="Tahoma"/>
          <w:i/>
          <w:iCs/>
          <w:sz w:val="18"/>
          <w:szCs w:val="18"/>
        </w:rPr>
        <w:t xml:space="preserve">niepotrzebne skreślić </w:t>
      </w:r>
    </w:p>
    <w:p w14:paraId="1D030900" w14:textId="77777777" w:rsidR="00992BDA" w:rsidRPr="00074F5D" w:rsidRDefault="00992BDA" w:rsidP="00992BDA">
      <w:pPr>
        <w:adjustRightInd w:val="0"/>
        <w:jc w:val="both"/>
        <w:rPr>
          <w:rFonts w:ascii="Tahoma" w:hAnsi="Tahoma" w:cs="Tahoma"/>
          <w:i/>
          <w:iCs/>
          <w:sz w:val="18"/>
          <w:szCs w:val="18"/>
        </w:rPr>
      </w:pPr>
      <w:r w:rsidRPr="00074F5D">
        <w:rPr>
          <w:rFonts w:ascii="Tahoma" w:hAnsi="Tahoma" w:cs="Tahoma"/>
          <w:b/>
          <w:sz w:val="18"/>
          <w:szCs w:val="18"/>
        </w:rPr>
        <w:t>**</w:t>
      </w:r>
      <w:r w:rsidRPr="00074F5D">
        <w:rPr>
          <w:rFonts w:ascii="Tahoma" w:hAnsi="Tahoma" w:cs="Tahoma"/>
          <w:i/>
          <w:iCs/>
          <w:sz w:val="18"/>
          <w:szCs w:val="18"/>
        </w:rPr>
        <w:t xml:space="preserve">zgodnie z art. 4 pkt. 14 ustawy z dnia 16 lutego 2007r. o ochronie konkurencji i konsumentów (Dz. U. Nr 50, poz. 331, z </w:t>
      </w:r>
      <w:proofErr w:type="spellStart"/>
      <w:r w:rsidRPr="00074F5D">
        <w:rPr>
          <w:rFonts w:ascii="Tahoma" w:hAnsi="Tahoma" w:cs="Tahoma"/>
          <w:i/>
          <w:iCs/>
          <w:sz w:val="18"/>
          <w:szCs w:val="18"/>
        </w:rPr>
        <w:t>późn</w:t>
      </w:r>
      <w:proofErr w:type="spellEnd"/>
      <w:r w:rsidRPr="00074F5D">
        <w:rPr>
          <w:rFonts w:ascii="Tahoma" w:hAnsi="Tahoma" w:cs="Tahoma"/>
          <w:i/>
          <w:iCs/>
          <w:sz w:val="18"/>
          <w:szCs w:val="18"/>
        </w:rPr>
        <w:t>. zm.)przez grupę kapitałową rozumie się wszystkich przedsiębiorców, którzy są kontrolowani w sposób bezpośredni lub pośredni przez jednego przedsiębiorcę, w tym również tego przedsiębiorcę.</w:t>
      </w:r>
      <w:bookmarkEnd w:id="1"/>
    </w:p>
    <w:sectPr w:rsidR="00992BDA" w:rsidRPr="00074F5D" w:rsidSect="00D60072">
      <w:headerReference w:type="default" r:id="rId9"/>
      <w:footerReference w:type="default" r:id="rId10"/>
      <w:pgSz w:w="11906" w:h="16838"/>
      <w:pgMar w:top="851" w:right="709" w:bottom="992" w:left="992" w:header="426" w:footer="49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C7D9A" w14:textId="77777777" w:rsidR="00AF75C7" w:rsidRDefault="00AF75C7">
      <w:r>
        <w:separator/>
      </w:r>
    </w:p>
    <w:p w14:paraId="5FCB3A4F" w14:textId="77777777" w:rsidR="00AF75C7" w:rsidRDefault="00AF75C7"/>
    <w:p w14:paraId="1288DFD7" w14:textId="77777777" w:rsidR="00AF75C7" w:rsidRDefault="00AF75C7"/>
  </w:endnote>
  <w:endnote w:type="continuationSeparator" w:id="0">
    <w:p w14:paraId="22C960C6" w14:textId="77777777" w:rsidR="00AF75C7" w:rsidRDefault="00AF75C7">
      <w:r>
        <w:continuationSeparator/>
      </w:r>
    </w:p>
    <w:p w14:paraId="22925403" w14:textId="77777777" w:rsidR="00AF75C7" w:rsidRDefault="00AF75C7"/>
    <w:p w14:paraId="62ADC6E3" w14:textId="77777777" w:rsidR="00AF75C7" w:rsidRDefault="00AF75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3" w:usb1="00000000" w:usb2="00000000" w:usb3="00000000" w:csb0="00000001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BF083" w14:textId="77777777" w:rsidR="00C00D4F" w:rsidRDefault="00C00D4F">
    <w:pPr>
      <w:pStyle w:val="Tekstpodstawowy"/>
      <w:pBdr>
        <w:bottom w:val="single" w:sz="6" w:space="1" w:color="000000"/>
      </w:pBdr>
      <w:spacing w:after="0"/>
      <w:rPr>
        <w:rFonts w:ascii="Tahoma" w:hAnsi="Tahoma" w:cs="Tahoma"/>
        <w:sz w:val="16"/>
        <w:szCs w:val="16"/>
      </w:rPr>
    </w:pPr>
  </w:p>
  <w:p w14:paraId="7006A1B0" w14:textId="461BBD55" w:rsidR="00C00D4F" w:rsidRPr="00903F91" w:rsidRDefault="00C00D4F">
    <w:pPr>
      <w:pStyle w:val="Tekstpodstawowy"/>
      <w:spacing w:after="0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sz w:val="16"/>
        <w:szCs w:val="16"/>
      </w:rPr>
      <w:t>Specyfikacja istotnych warunków zamówienia nr BZP</w:t>
    </w:r>
    <w:r>
      <w:rPr>
        <w:rFonts w:ascii="Tahoma" w:hAnsi="Tahoma" w:cs="Tahoma"/>
        <w:color w:val="auto"/>
        <w:sz w:val="16"/>
        <w:szCs w:val="16"/>
      </w:rPr>
      <w:t>.271.58.2018</w:t>
    </w:r>
    <w:r>
      <w:rPr>
        <w:rFonts w:ascii="Tahoma" w:hAnsi="Tahoma" w:cs="Tahoma"/>
        <w:sz w:val="16"/>
        <w:szCs w:val="16"/>
      </w:rPr>
      <w:t xml:space="preserve">                                                                                                          </w:t>
    </w:r>
    <w:r w:rsidRPr="00903F91">
      <w:rPr>
        <w:rFonts w:ascii="Tahoma" w:hAnsi="Tahoma" w:cs="Tahoma"/>
        <w:sz w:val="16"/>
        <w:szCs w:val="16"/>
      </w:rPr>
      <w:t xml:space="preserve"> </w:t>
    </w:r>
    <w:r w:rsidRPr="00903F91">
      <w:rPr>
        <w:rStyle w:val="Numerstrony"/>
        <w:rFonts w:ascii="Tahoma" w:hAnsi="Tahoma" w:cs="Tahoma"/>
        <w:color w:val="auto"/>
        <w:sz w:val="16"/>
        <w:szCs w:val="16"/>
      </w:rPr>
      <w:fldChar w:fldCharType="begin"/>
    </w:r>
    <w:r w:rsidRPr="00903F91">
      <w:rPr>
        <w:rStyle w:val="Numerstrony"/>
        <w:rFonts w:ascii="Tahoma" w:hAnsi="Tahoma" w:cs="Tahoma"/>
        <w:color w:val="auto"/>
        <w:sz w:val="16"/>
        <w:szCs w:val="16"/>
      </w:rPr>
      <w:instrText xml:space="preserve"> PAGE </w:instrText>
    </w:r>
    <w:r w:rsidRPr="00903F91">
      <w:rPr>
        <w:rStyle w:val="Numerstrony"/>
        <w:rFonts w:ascii="Tahoma" w:hAnsi="Tahoma" w:cs="Tahoma"/>
        <w:color w:val="auto"/>
        <w:sz w:val="16"/>
        <w:szCs w:val="16"/>
      </w:rPr>
      <w:fldChar w:fldCharType="separate"/>
    </w:r>
    <w:r>
      <w:rPr>
        <w:rStyle w:val="Numerstrony"/>
        <w:rFonts w:ascii="Tahoma" w:hAnsi="Tahoma" w:cs="Tahoma"/>
        <w:noProof/>
        <w:color w:val="auto"/>
        <w:sz w:val="16"/>
        <w:szCs w:val="16"/>
      </w:rPr>
      <w:t>21</w:t>
    </w:r>
    <w:r w:rsidRPr="00903F91">
      <w:rPr>
        <w:rStyle w:val="Numerstrony"/>
        <w:rFonts w:ascii="Tahoma" w:hAnsi="Tahoma" w:cs="Tahoma"/>
        <w:color w:val="auto"/>
        <w:sz w:val="16"/>
        <w:szCs w:val="16"/>
      </w:rPr>
      <w:fldChar w:fldCharType="end"/>
    </w:r>
  </w:p>
  <w:p w14:paraId="5C88CC2D" w14:textId="77777777" w:rsidR="00C00D4F" w:rsidRPr="00512152" w:rsidRDefault="00C00D4F" w:rsidP="00E407DA">
    <w:pPr>
      <w:jc w:val="center"/>
      <w:rPr>
        <w:rFonts w:ascii="Tahoma" w:hAnsi="Tahoma" w:cs="Tahoma"/>
        <w:b/>
        <w:sz w:val="16"/>
        <w:szCs w:val="16"/>
      </w:rPr>
    </w:pPr>
    <w:r w:rsidRPr="00512152">
      <w:rPr>
        <w:rFonts w:ascii="Tahoma" w:hAnsi="Tahoma" w:cs="Tahoma"/>
        <w:b/>
        <w:color w:val="000000"/>
        <w:sz w:val="16"/>
        <w:szCs w:val="16"/>
      </w:rPr>
      <w:t>„</w:t>
    </w:r>
    <w:r w:rsidRPr="00512152">
      <w:rPr>
        <w:rFonts w:ascii="Tahoma" w:hAnsi="Tahoma" w:cs="Tahoma"/>
        <w:b/>
        <w:sz w:val="16"/>
        <w:szCs w:val="16"/>
      </w:rPr>
      <w:t>Budowa drogi w ulicy Kaczkowskiego i Brodzińskiego w Nysie”</w:t>
    </w:r>
  </w:p>
  <w:p w14:paraId="0325CA65" w14:textId="4D6C5552" w:rsidR="00C00D4F" w:rsidRPr="0038705F" w:rsidRDefault="00C00D4F" w:rsidP="00444131">
    <w:pPr>
      <w:rPr>
        <w:rFonts w:ascii="Tahoma" w:hAnsi="Tahoma" w:cs="Tahoma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0DFFC" w14:textId="77777777" w:rsidR="00AF75C7" w:rsidRDefault="00AF75C7">
      <w:bookmarkStart w:id="0" w:name="_Hlk510172753"/>
      <w:bookmarkEnd w:id="0"/>
      <w:r>
        <w:separator/>
      </w:r>
    </w:p>
    <w:p w14:paraId="179D91B4" w14:textId="77777777" w:rsidR="00AF75C7" w:rsidRDefault="00AF75C7"/>
    <w:p w14:paraId="12EB60FD" w14:textId="77777777" w:rsidR="00AF75C7" w:rsidRDefault="00AF75C7"/>
  </w:footnote>
  <w:footnote w:type="continuationSeparator" w:id="0">
    <w:p w14:paraId="40BA4DCB" w14:textId="77777777" w:rsidR="00AF75C7" w:rsidRDefault="00AF75C7">
      <w:r>
        <w:continuationSeparator/>
      </w:r>
    </w:p>
    <w:p w14:paraId="46473033" w14:textId="77777777" w:rsidR="00AF75C7" w:rsidRDefault="00AF75C7"/>
    <w:p w14:paraId="3410EAFF" w14:textId="77777777" w:rsidR="00AF75C7" w:rsidRDefault="00AF75C7"/>
  </w:footnote>
  <w:footnote w:id="1">
    <w:p w14:paraId="1A381871" w14:textId="77777777" w:rsidR="00C00D4F" w:rsidRPr="00D659AF" w:rsidRDefault="00C00D4F" w:rsidP="00992BDA">
      <w:pPr>
        <w:pStyle w:val="Tekstprzypisudolnego"/>
        <w:rPr>
          <w:rFonts w:ascii="Tahoma" w:hAnsi="Tahoma" w:cs="Tahoma"/>
          <w:sz w:val="12"/>
          <w:szCs w:val="12"/>
        </w:rPr>
      </w:pPr>
      <w:r w:rsidRPr="00D659AF">
        <w:rPr>
          <w:rStyle w:val="Odwoanieprzypisudolnego"/>
          <w:sz w:val="12"/>
          <w:szCs w:val="12"/>
        </w:rPr>
        <w:sym w:font="Symbol" w:char="F02A"/>
      </w:r>
      <w:r w:rsidRPr="00D659AF">
        <w:rPr>
          <w:sz w:val="12"/>
          <w:szCs w:val="12"/>
        </w:rPr>
        <w:t xml:space="preserve"> </w:t>
      </w:r>
      <w:r w:rsidRPr="00D659AF">
        <w:rPr>
          <w:rFonts w:ascii="Tahoma" w:hAnsi="Tahoma" w:cs="Tahoma"/>
          <w:sz w:val="12"/>
          <w:szCs w:val="12"/>
        </w:rPr>
        <w:t xml:space="preserve">Niepotrzebne skreślić </w:t>
      </w:r>
    </w:p>
  </w:footnote>
  <w:footnote w:id="2">
    <w:p w14:paraId="750E5547" w14:textId="77777777" w:rsidR="00C00D4F" w:rsidRDefault="00C00D4F"/>
    <w:p w14:paraId="41EA87C5" w14:textId="77777777" w:rsidR="00C00D4F" w:rsidRDefault="00C00D4F" w:rsidP="00992BDA">
      <w:pPr>
        <w:pStyle w:val="Tekstprzypisudolnego"/>
      </w:pPr>
    </w:p>
  </w:footnote>
  <w:footnote w:id="3">
    <w:p w14:paraId="5D675786" w14:textId="77777777" w:rsidR="00C00D4F" w:rsidRDefault="00C00D4F" w:rsidP="00992BDA">
      <w:pPr>
        <w:pStyle w:val="Tekstprzypisudolnego"/>
      </w:pPr>
      <w:r>
        <w:rPr>
          <w:rStyle w:val="Odwoanieprzypisudolnego"/>
          <w:rFonts w:ascii="Tahoma" w:hAnsi="Tahoma" w:cs="Tahoma"/>
          <w:sz w:val="12"/>
          <w:szCs w:val="12"/>
        </w:rPr>
        <w:footnoteRef/>
      </w:r>
      <w:r>
        <w:rPr>
          <w:rFonts w:ascii="Tahoma" w:hAnsi="Tahoma" w:cs="Tahoma"/>
          <w:sz w:val="12"/>
          <w:szCs w:val="12"/>
        </w:rPr>
        <w:t xml:space="preserve"> Wykonawca usuwa niepotrzebne.</w:t>
      </w:r>
    </w:p>
  </w:footnote>
  <w:footnote w:id="4">
    <w:p w14:paraId="60958A0B" w14:textId="77777777" w:rsidR="00C00D4F" w:rsidRDefault="00C00D4F" w:rsidP="00992BDA">
      <w:pPr>
        <w:pStyle w:val="Tekstprzypisudolnego"/>
      </w:pPr>
      <w:r>
        <w:rPr>
          <w:rStyle w:val="Odwoanieprzypisudolnego"/>
          <w:rFonts w:ascii="Tahoma" w:hAnsi="Tahoma" w:cs="Tahoma"/>
          <w:sz w:val="12"/>
          <w:szCs w:val="12"/>
        </w:rPr>
        <w:footnoteRef/>
      </w:r>
      <w:r>
        <w:rPr>
          <w:rFonts w:ascii="Tahoma" w:hAnsi="Tahoma" w:cs="Tahoma"/>
          <w:sz w:val="12"/>
          <w:szCs w:val="12"/>
        </w:rPr>
        <w:t xml:space="preserve"> Wykonawca usuwa niepotrzebne.</w:t>
      </w:r>
    </w:p>
  </w:footnote>
  <w:footnote w:id="5">
    <w:p w14:paraId="61886BA9" w14:textId="77777777" w:rsidR="00C00D4F" w:rsidRDefault="00C00D4F" w:rsidP="000F5B15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49972FE6" w14:textId="77777777" w:rsidR="00C00D4F" w:rsidRDefault="00C00D4F" w:rsidP="000F5B15">
      <w:pPr>
        <w:pStyle w:val="Tekstprzypisudolnego"/>
        <w:rPr>
          <w:rFonts w:cstheme="minorBidi"/>
          <w:b/>
        </w:rPr>
      </w:pPr>
    </w:p>
  </w:footnote>
  <w:footnote w:id="6">
    <w:p w14:paraId="48156DE9" w14:textId="77777777" w:rsidR="00C00D4F" w:rsidRDefault="00C00D4F" w:rsidP="000F5B1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W przypadku gdy wykonawca </w:t>
      </w:r>
      <w:r>
        <w:rPr>
          <w:rFonts w:ascii="Arial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1AE31" w14:textId="0F224A44" w:rsidR="00C00D4F" w:rsidRDefault="00C00D4F" w:rsidP="0095066A">
    <w:pPr>
      <w:pBdr>
        <w:bottom w:val="single" w:sz="6" w:space="1" w:color="auto"/>
      </w:pBdr>
      <w:ind w:left="-4" w:firstLine="4"/>
      <w:jc w:val="center"/>
      <w:rPr>
        <w:rFonts w:ascii="Arial Narrow" w:hAnsi="Arial Narrow" w:cs="Arial"/>
        <w:sz w:val="18"/>
        <w:szCs w:val="18"/>
      </w:rPr>
    </w:pPr>
    <w:r>
      <w:rPr>
        <w:noProof/>
      </w:rPr>
      <w:drawing>
        <wp:inline distT="0" distB="0" distL="0" distR="0" wp14:anchorId="69057983" wp14:editId="67391331">
          <wp:extent cx="5867400" cy="678815"/>
          <wp:effectExtent l="0" t="0" r="0" b="6985"/>
          <wp:docPr id="1" name="Obraz 1" descr="RPO+PL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PO+PL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924A8B" w14:textId="77777777" w:rsidR="00C00D4F" w:rsidRPr="00454D90" w:rsidRDefault="00C00D4F" w:rsidP="0095066A">
    <w:pPr>
      <w:ind w:left="-4" w:firstLine="4"/>
      <w:jc w:val="center"/>
      <w:rPr>
        <w:rFonts w:ascii="Arial Narrow" w:hAnsi="Arial Narrow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0"/>
    <w:lvl w:ilvl="0">
      <w:start w:val="3"/>
      <w:numFmt w:val="decimal"/>
      <w:lvlText w:val="%1)"/>
      <w:lvlJc w:val="left"/>
      <w:pPr>
        <w:tabs>
          <w:tab w:val="num" w:pos="2340"/>
        </w:tabs>
        <w:ind w:left="1980" w:firstLine="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singleLevel"/>
    <w:tmpl w:val="00000003"/>
    <w:name w:val="WW8Num11"/>
    <w:lvl w:ilvl="0">
      <w:start w:val="1"/>
      <w:numFmt w:val="decimal"/>
      <w:lvlText w:val="%1)"/>
      <w:lvlJc w:val="left"/>
      <w:pPr>
        <w:tabs>
          <w:tab w:val="num" w:pos="2946"/>
        </w:tabs>
        <w:ind w:left="2946" w:hanging="360"/>
      </w:pPr>
      <w:rPr>
        <w:rFonts w:ascii="Tahoma" w:hAnsi="Tahoma" w:cs="Tahoma"/>
      </w:rPr>
    </w:lvl>
  </w:abstractNum>
  <w:abstractNum w:abstractNumId="3" w15:restartNumberingAfterBreak="0">
    <w:nsid w:val="00000004"/>
    <w:multiLevelType w:val="singleLevel"/>
    <w:tmpl w:val="45B8FF74"/>
    <w:name w:val="WW8Num14"/>
    <w:lvl w:ilvl="0">
      <w:start w:val="5"/>
      <w:numFmt w:val="decimal"/>
      <w:lvlText w:val="%1."/>
      <w:lvlJc w:val="left"/>
      <w:pPr>
        <w:tabs>
          <w:tab w:val="num" w:pos="0"/>
        </w:tabs>
        <w:ind w:left="795" w:hanging="360"/>
      </w:pPr>
      <w:rPr>
        <w:b/>
      </w:rPr>
    </w:lvl>
  </w:abstractNum>
  <w:abstractNum w:abstractNumId="4" w15:restartNumberingAfterBreak="0">
    <w:nsid w:val="00000005"/>
    <w:multiLevelType w:val="singleLevel"/>
    <w:tmpl w:val="00000005"/>
    <w:name w:val="WW8Num15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</w:abstractNum>
  <w:abstractNum w:abstractNumId="5" w15:restartNumberingAfterBreak="0">
    <w:nsid w:val="00000007"/>
    <w:multiLevelType w:val="singleLevel"/>
    <w:tmpl w:val="00000007"/>
    <w:name w:val="WW8Num18"/>
    <w:lvl w:ilvl="0">
      <w:start w:val="3"/>
      <w:numFmt w:val="decimal"/>
      <w:lvlText w:val="%1."/>
      <w:lvlJc w:val="left"/>
      <w:pPr>
        <w:tabs>
          <w:tab w:val="num" w:pos="0"/>
        </w:tabs>
        <w:ind w:left="1146" w:hanging="360"/>
      </w:pPr>
    </w:lvl>
  </w:abstractNum>
  <w:abstractNum w:abstractNumId="6" w15:restartNumberingAfterBreak="0">
    <w:nsid w:val="00000008"/>
    <w:multiLevelType w:val="singleLevel"/>
    <w:tmpl w:val="00000008"/>
    <w:name w:val="WW8Num25"/>
    <w:lvl w:ilvl="0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00000009"/>
    <w:multiLevelType w:val="singleLevel"/>
    <w:tmpl w:val="00000009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b/>
      </w:rPr>
    </w:lvl>
  </w:abstractNum>
  <w:abstractNum w:abstractNumId="8" w15:restartNumberingAfterBreak="0">
    <w:nsid w:val="0000000B"/>
    <w:multiLevelType w:val="singleLevel"/>
    <w:tmpl w:val="0000000B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70" w:hanging="360"/>
      </w:pPr>
      <w:rPr>
        <w:b/>
      </w:rPr>
    </w:lvl>
  </w:abstractNum>
  <w:abstractNum w:abstractNumId="9" w15:restartNumberingAfterBreak="0">
    <w:nsid w:val="0000000C"/>
    <w:multiLevelType w:val="singleLevel"/>
    <w:tmpl w:val="0000000C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1495" w:hanging="360"/>
      </w:pPr>
      <w:rPr>
        <w:b/>
      </w:rPr>
    </w:lvl>
  </w:abstractNum>
  <w:abstractNum w:abstractNumId="10" w15:restartNumberingAfterBreak="0">
    <w:nsid w:val="0000000D"/>
    <w:multiLevelType w:val="singleLevel"/>
    <w:tmpl w:val="0000000D"/>
    <w:name w:val="WW8Num37"/>
    <w:lvl w:ilvl="0">
      <w:start w:val="1"/>
      <w:numFmt w:val="decimal"/>
      <w:lvlText w:val="%1)"/>
      <w:lvlJc w:val="left"/>
      <w:pPr>
        <w:tabs>
          <w:tab w:val="num" w:pos="1080"/>
        </w:tabs>
        <w:ind w:left="720" w:firstLine="0"/>
      </w:pPr>
    </w:lvl>
  </w:abstractNum>
  <w:abstractNum w:abstractNumId="11" w15:restartNumberingAfterBreak="0">
    <w:nsid w:val="0000000E"/>
    <w:multiLevelType w:val="multilevel"/>
    <w:tmpl w:val="0000000E"/>
    <w:name w:val="WW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09639BE"/>
    <w:multiLevelType w:val="hybridMultilevel"/>
    <w:tmpl w:val="EC0AD4DA"/>
    <w:lvl w:ilvl="0" w:tplc="C84C989E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3" w15:restartNumberingAfterBreak="0">
    <w:nsid w:val="01D1573D"/>
    <w:multiLevelType w:val="hybridMultilevel"/>
    <w:tmpl w:val="019863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088307"/>
    <w:multiLevelType w:val="hybridMultilevel"/>
    <w:tmpl w:val="F31C0A6E"/>
    <w:lvl w:ilvl="0" w:tplc="A1EEB978">
      <w:start w:val="1"/>
      <w:numFmt w:val="decimal"/>
      <w:lvlText w:val="%1."/>
      <w:lvlJc w:val="left"/>
      <w:rPr>
        <w:rFonts w:ascii="Tahoma" w:eastAsia="Times New Roman" w:hAnsi="Tahoma" w:cs="Tahoma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BFE4517"/>
    <w:multiLevelType w:val="hybridMultilevel"/>
    <w:tmpl w:val="4A365CE2"/>
    <w:lvl w:ilvl="0" w:tplc="B0E253E4">
      <w:start w:val="1"/>
      <w:numFmt w:val="decimal"/>
      <w:lvlText w:val="%1)"/>
      <w:lvlJc w:val="left"/>
      <w:pPr>
        <w:ind w:left="1065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E52098"/>
    <w:multiLevelType w:val="hybridMultilevel"/>
    <w:tmpl w:val="829E8A36"/>
    <w:lvl w:ilvl="0" w:tplc="16A4128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0F416CC2"/>
    <w:multiLevelType w:val="hybridMultilevel"/>
    <w:tmpl w:val="88E66FB0"/>
    <w:lvl w:ilvl="0" w:tplc="54E09D54">
      <w:start w:val="1"/>
      <w:numFmt w:val="decimal"/>
      <w:lvlText w:val="%1."/>
      <w:lvlJc w:val="left"/>
      <w:pPr>
        <w:ind w:left="360" w:hanging="360"/>
      </w:pPr>
      <w:rPr>
        <w:b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0CB63D7"/>
    <w:multiLevelType w:val="hybridMultilevel"/>
    <w:tmpl w:val="2F0E80DA"/>
    <w:lvl w:ilvl="0" w:tplc="C84C989E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0" w15:restartNumberingAfterBreak="0">
    <w:nsid w:val="11AD45F1"/>
    <w:multiLevelType w:val="hybridMultilevel"/>
    <w:tmpl w:val="EC88D6BE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1E23DD6"/>
    <w:multiLevelType w:val="hybridMultilevel"/>
    <w:tmpl w:val="1C729D0E"/>
    <w:lvl w:ilvl="0" w:tplc="04150011">
      <w:start w:val="1"/>
      <w:numFmt w:val="decimal"/>
      <w:lvlText w:val="%1)"/>
      <w:lvlJc w:val="left"/>
      <w:pPr>
        <w:ind w:left="1723" w:hanging="360"/>
      </w:pPr>
    </w:lvl>
    <w:lvl w:ilvl="1" w:tplc="04150019" w:tentative="1">
      <w:start w:val="1"/>
      <w:numFmt w:val="lowerLetter"/>
      <w:lvlText w:val="%2."/>
      <w:lvlJc w:val="left"/>
      <w:pPr>
        <w:ind w:left="2443" w:hanging="360"/>
      </w:pPr>
    </w:lvl>
    <w:lvl w:ilvl="2" w:tplc="0415001B" w:tentative="1">
      <w:start w:val="1"/>
      <w:numFmt w:val="lowerRoman"/>
      <w:lvlText w:val="%3."/>
      <w:lvlJc w:val="right"/>
      <w:pPr>
        <w:ind w:left="3163" w:hanging="180"/>
      </w:pPr>
    </w:lvl>
    <w:lvl w:ilvl="3" w:tplc="0415000F" w:tentative="1">
      <w:start w:val="1"/>
      <w:numFmt w:val="decimal"/>
      <w:lvlText w:val="%4."/>
      <w:lvlJc w:val="left"/>
      <w:pPr>
        <w:ind w:left="3883" w:hanging="360"/>
      </w:pPr>
    </w:lvl>
    <w:lvl w:ilvl="4" w:tplc="04150019" w:tentative="1">
      <w:start w:val="1"/>
      <w:numFmt w:val="lowerLetter"/>
      <w:lvlText w:val="%5."/>
      <w:lvlJc w:val="left"/>
      <w:pPr>
        <w:ind w:left="4603" w:hanging="360"/>
      </w:pPr>
    </w:lvl>
    <w:lvl w:ilvl="5" w:tplc="0415001B" w:tentative="1">
      <w:start w:val="1"/>
      <w:numFmt w:val="lowerRoman"/>
      <w:lvlText w:val="%6."/>
      <w:lvlJc w:val="right"/>
      <w:pPr>
        <w:ind w:left="5323" w:hanging="180"/>
      </w:pPr>
    </w:lvl>
    <w:lvl w:ilvl="6" w:tplc="0415000F" w:tentative="1">
      <w:start w:val="1"/>
      <w:numFmt w:val="decimal"/>
      <w:lvlText w:val="%7."/>
      <w:lvlJc w:val="left"/>
      <w:pPr>
        <w:ind w:left="6043" w:hanging="360"/>
      </w:pPr>
    </w:lvl>
    <w:lvl w:ilvl="7" w:tplc="04150019" w:tentative="1">
      <w:start w:val="1"/>
      <w:numFmt w:val="lowerLetter"/>
      <w:lvlText w:val="%8."/>
      <w:lvlJc w:val="left"/>
      <w:pPr>
        <w:ind w:left="6763" w:hanging="360"/>
      </w:pPr>
    </w:lvl>
    <w:lvl w:ilvl="8" w:tplc="0415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22" w15:restartNumberingAfterBreak="0">
    <w:nsid w:val="138B5F25"/>
    <w:multiLevelType w:val="hybridMultilevel"/>
    <w:tmpl w:val="612C3DF0"/>
    <w:lvl w:ilvl="0" w:tplc="F86E3D8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3" w15:restartNumberingAfterBreak="0">
    <w:nsid w:val="1A1307CE"/>
    <w:multiLevelType w:val="hybridMultilevel"/>
    <w:tmpl w:val="C83C297A"/>
    <w:lvl w:ilvl="0" w:tplc="8208CC7C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1A281A97"/>
    <w:multiLevelType w:val="hybridMultilevel"/>
    <w:tmpl w:val="5418916A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5" w15:restartNumberingAfterBreak="0">
    <w:nsid w:val="1CA10BFC"/>
    <w:multiLevelType w:val="hybridMultilevel"/>
    <w:tmpl w:val="338E19A6"/>
    <w:lvl w:ilvl="0" w:tplc="C84C989E">
      <w:start w:val="1"/>
      <w:numFmt w:val="bullet"/>
      <w:lvlText w:val=""/>
      <w:lvlJc w:val="left"/>
      <w:pPr>
        <w:ind w:left="16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6" w15:restartNumberingAfterBreak="0">
    <w:nsid w:val="22764D3B"/>
    <w:multiLevelType w:val="hybridMultilevel"/>
    <w:tmpl w:val="23A024E4"/>
    <w:lvl w:ilvl="0" w:tplc="84F63ECA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354F5271"/>
    <w:multiLevelType w:val="hybridMultilevel"/>
    <w:tmpl w:val="EF5C3CF0"/>
    <w:lvl w:ilvl="0" w:tplc="C84C989E">
      <w:start w:val="1"/>
      <w:numFmt w:val="bullet"/>
      <w:lvlText w:val=""/>
      <w:lvlJc w:val="left"/>
      <w:pPr>
        <w:ind w:left="17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28" w15:restartNumberingAfterBreak="0">
    <w:nsid w:val="36A05969"/>
    <w:multiLevelType w:val="hybridMultilevel"/>
    <w:tmpl w:val="097077F2"/>
    <w:lvl w:ilvl="0" w:tplc="C84C989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39E5352F"/>
    <w:multiLevelType w:val="hybridMultilevel"/>
    <w:tmpl w:val="076E5F18"/>
    <w:lvl w:ilvl="0" w:tplc="A0BCF788">
      <w:start w:val="2"/>
      <w:numFmt w:val="decimal"/>
      <w:lvlText w:val="%1."/>
      <w:lvlJc w:val="left"/>
      <w:pPr>
        <w:ind w:left="795" w:hanging="360"/>
      </w:pPr>
      <w:rPr>
        <w:rFonts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0" w15:restartNumberingAfterBreak="0">
    <w:nsid w:val="3B7358C5"/>
    <w:multiLevelType w:val="hybridMultilevel"/>
    <w:tmpl w:val="EDFC9EC4"/>
    <w:lvl w:ilvl="0" w:tplc="097634B6">
      <w:start w:val="1"/>
      <w:numFmt w:val="decimal"/>
      <w:lvlText w:val="%1)"/>
      <w:lvlJc w:val="left"/>
      <w:pPr>
        <w:ind w:left="1563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 w15:restartNumberingAfterBreak="0">
    <w:nsid w:val="42E57CEF"/>
    <w:multiLevelType w:val="hybridMultilevel"/>
    <w:tmpl w:val="7E2E4998"/>
    <w:lvl w:ilvl="0" w:tplc="0C2419E2">
      <w:start w:val="5"/>
      <w:numFmt w:val="decimal"/>
      <w:lvlText w:val="%1."/>
      <w:lvlJc w:val="left"/>
      <w:pPr>
        <w:ind w:left="768" w:hanging="360"/>
      </w:pPr>
      <w:rPr>
        <w:rFonts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2" w15:restartNumberingAfterBreak="0">
    <w:nsid w:val="451C0F64"/>
    <w:multiLevelType w:val="hybridMultilevel"/>
    <w:tmpl w:val="4BBAA32A"/>
    <w:lvl w:ilvl="0" w:tplc="E1C6FB3A">
      <w:start w:val="1"/>
      <w:numFmt w:val="lowerLetter"/>
      <w:lvlText w:val="%1)"/>
      <w:lvlJc w:val="left"/>
      <w:pPr>
        <w:ind w:left="10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5F5C88"/>
    <w:multiLevelType w:val="hybridMultilevel"/>
    <w:tmpl w:val="75746FDA"/>
    <w:lvl w:ilvl="0" w:tplc="C84C989E">
      <w:start w:val="1"/>
      <w:numFmt w:val="bullet"/>
      <w:lvlText w:val="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4" w15:restartNumberingAfterBreak="0">
    <w:nsid w:val="558E0133"/>
    <w:multiLevelType w:val="hybridMultilevel"/>
    <w:tmpl w:val="C93A4682"/>
    <w:lvl w:ilvl="0" w:tplc="04C43B72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 w15:restartNumberingAfterBreak="0">
    <w:nsid w:val="591B2BC6"/>
    <w:multiLevelType w:val="hybridMultilevel"/>
    <w:tmpl w:val="DA847330"/>
    <w:lvl w:ilvl="0" w:tplc="04150017">
      <w:start w:val="1"/>
      <w:numFmt w:val="lowerLetter"/>
      <w:lvlText w:val="%1)"/>
      <w:lvlJc w:val="left"/>
      <w:pPr>
        <w:ind w:left="2443" w:hanging="360"/>
      </w:pPr>
    </w:lvl>
    <w:lvl w:ilvl="1" w:tplc="04150019" w:tentative="1">
      <w:start w:val="1"/>
      <w:numFmt w:val="lowerLetter"/>
      <w:lvlText w:val="%2."/>
      <w:lvlJc w:val="left"/>
      <w:pPr>
        <w:ind w:left="3163" w:hanging="360"/>
      </w:pPr>
    </w:lvl>
    <w:lvl w:ilvl="2" w:tplc="0415001B" w:tentative="1">
      <w:start w:val="1"/>
      <w:numFmt w:val="lowerRoman"/>
      <w:lvlText w:val="%3."/>
      <w:lvlJc w:val="right"/>
      <w:pPr>
        <w:ind w:left="3883" w:hanging="180"/>
      </w:pPr>
    </w:lvl>
    <w:lvl w:ilvl="3" w:tplc="0415000F" w:tentative="1">
      <w:start w:val="1"/>
      <w:numFmt w:val="decimal"/>
      <w:lvlText w:val="%4."/>
      <w:lvlJc w:val="left"/>
      <w:pPr>
        <w:ind w:left="4603" w:hanging="360"/>
      </w:pPr>
    </w:lvl>
    <w:lvl w:ilvl="4" w:tplc="04150019" w:tentative="1">
      <w:start w:val="1"/>
      <w:numFmt w:val="lowerLetter"/>
      <w:lvlText w:val="%5."/>
      <w:lvlJc w:val="left"/>
      <w:pPr>
        <w:ind w:left="5323" w:hanging="360"/>
      </w:pPr>
    </w:lvl>
    <w:lvl w:ilvl="5" w:tplc="0415001B" w:tentative="1">
      <w:start w:val="1"/>
      <w:numFmt w:val="lowerRoman"/>
      <w:lvlText w:val="%6."/>
      <w:lvlJc w:val="right"/>
      <w:pPr>
        <w:ind w:left="6043" w:hanging="180"/>
      </w:pPr>
    </w:lvl>
    <w:lvl w:ilvl="6" w:tplc="0415000F" w:tentative="1">
      <w:start w:val="1"/>
      <w:numFmt w:val="decimal"/>
      <w:lvlText w:val="%7."/>
      <w:lvlJc w:val="left"/>
      <w:pPr>
        <w:ind w:left="6763" w:hanging="360"/>
      </w:pPr>
    </w:lvl>
    <w:lvl w:ilvl="7" w:tplc="04150019" w:tentative="1">
      <w:start w:val="1"/>
      <w:numFmt w:val="lowerLetter"/>
      <w:lvlText w:val="%8."/>
      <w:lvlJc w:val="left"/>
      <w:pPr>
        <w:ind w:left="7483" w:hanging="360"/>
      </w:pPr>
    </w:lvl>
    <w:lvl w:ilvl="8" w:tplc="0415001B" w:tentative="1">
      <w:start w:val="1"/>
      <w:numFmt w:val="lowerRoman"/>
      <w:lvlText w:val="%9."/>
      <w:lvlJc w:val="right"/>
      <w:pPr>
        <w:ind w:left="8203" w:hanging="180"/>
      </w:pPr>
    </w:lvl>
  </w:abstractNum>
  <w:abstractNum w:abstractNumId="36" w15:restartNumberingAfterBreak="0">
    <w:nsid w:val="5A20443E"/>
    <w:multiLevelType w:val="hybridMultilevel"/>
    <w:tmpl w:val="6DAE04FE"/>
    <w:lvl w:ilvl="0" w:tplc="3CE0EB46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C784205"/>
    <w:multiLevelType w:val="hybridMultilevel"/>
    <w:tmpl w:val="0DC48CCA"/>
    <w:lvl w:ilvl="0" w:tplc="61708F40">
      <w:numFmt w:val="bullet"/>
      <w:lvlText w:val=""/>
      <w:lvlJc w:val="left"/>
      <w:pPr>
        <w:ind w:left="1004" w:hanging="360"/>
      </w:pPr>
      <w:rPr>
        <w:rFonts w:ascii="Wingdings 2" w:hAnsi="Wingdings 2" w:cs="Wingdings 2" w:hint="default"/>
        <w:b/>
        <w:bCs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91A4D07"/>
    <w:multiLevelType w:val="hybridMultilevel"/>
    <w:tmpl w:val="7E38C394"/>
    <w:lvl w:ilvl="0" w:tplc="C84C989E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9" w15:restartNumberingAfterBreak="0">
    <w:nsid w:val="7AFC6A28"/>
    <w:multiLevelType w:val="hybridMultilevel"/>
    <w:tmpl w:val="FCEA3A80"/>
    <w:lvl w:ilvl="0" w:tplc="CEE26182">
      <w:start w:val="1"/>
      <w:numFmt w:val="lowerLetter"/>
      <w:lvlText w:val="%1)"/>
      <w:lvlJc w:val="left"/>
      <w:pPr>
        <w:ind w:left="1495" w:hanging="360"/>
      </w:pPr>
      <w:rPr>
        <w:b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CC3E60"/>
    <w:multiLevelType w:val="hybridMultilevel"/>
    <w:tmpl w:val="1F7AFA30"/>
    <w:lvl w:ilvl="0" w:tplc="8E1E8E5E">
      <w:start w:val="9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10"/>
  </w:num>
  <w:num w:numId="6">
    <w:abstractNumId w:val="15"/>
  </w:num>
  <w:num w:numId="7">
    <w:abstractNumId w:val="29"/>
  </w:num>
  <w:num w:numId="8">
    <w:abstractNumId w:val="39"/>
  </w:num>
  <w:num w:numId="9">
    <w:abstractNumId w:val="23"/>
  </w:num>
  <w:num w:numId="10">
    <w:abstractNumId w:val="32"/>
  </w:num>
  <w:num w:numId="11">
    <w:abstractNumId w:val="26"/>
  </w:num>
  <w:num w:numId="12">
    <w:abstractNumId w:val="31"/>
  </w:num>
  <w:num w:numId="13">
    <w:abstractNumId w:val="36"/>
  </w:num>
  <w:num w:numId="14">
    <w:abstractNumId w:val="30"/>
  </w:num>
  <w:num w:numId="15">
    <w:abstractNumId w:val="16"/>
  </w:num>
  <w:num w:numId="16">
    <w:abstractNumId w:val="37"/>
  </w:num>
  <w:num w:numId="17">
    <w:abstractNumId w:val="14"/>
  </w:num>
  <w:num w:numId="18">
    <w:abstractNumId w:val="34"/>
  </w:num>
  <w:num w:numId="19">
    <w:abstractNumId w:val="13"/>
  </w:num>
  <w:num w:numId="20">
    <w:abstractNumId w:val="40"/>
  </w:num>
  <w:num w:numId="21">
    <w:abstractNumId w:val="24"/>
  </w:num>
  <w:num w:numId="22">
    <w:abstractNumId w:val="25"/>
  </w:num>
  <w:num w:numId="23">
    <w:abstractNumId w:val="33"/>
  </w:num>
  <w:num w:numId="24">
    <w:abstractNumId w:val="38"/>
  </w:num>
  <w:num w:numId="25">
    <w:abstractNumId w:val="21"/>
  </w:num>
  <w:num w:numId="26">
    <w:abstractNumId w:val="27"/>
  </w:num>
  <w:num w:numId="27">
    <w:abstractNumId w:val="35"/>
  </w:num>
  <w:num w:numId="28">
    <w:abstractNumId w:val="12"/>
  </w:num>
  <w:num w:numId="29">
    <w:abstractNumId w:val="19"/>
  </w:num>
  <w:num w:numId="30">
    <w:abstractNumId w:val="28"/>
  </w:num>
  <w:num w:numId="31">
    <w:abstractNumId w:val="22"/>
  </w:num>
  <w:num w:numId="3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C63"/>
    <w:rsid w:val="0000233F"/>
    <w:rsid w:val="00004BAA"/>
    <w:rsid w:val="00004FA1"/>
    <w:rsid w:val="00007253"/>
    <w:rsid w:val="000160CE"/>
    <w:rsid w:val="00017075"/>
    <w:rsid w:val="00021FE5"/>
    <w:rsid w:val="00023136"/>
    <w:rsid w:val="00025A4D"/>
    <w:rsid w:val="0002680E"/>
    <w:rsid w:val="00027E71"/>
    <w:rsid w:val="00041650"/>
    <w:rsid w:val="000458C3"/>
    <w:rsid w:val="00045B6C"/>
    <w:rsid w:val="000474A3"/>
    <w:rsid w:val="00053459"/>
    <w:rsid w:val="00053D1C"/>
    <w:rsid w:val="0005400D"/>
    <w:rsid w:val="00056BA3"/>
    <w:rsid w:val="000632D2"/>
    <w:rsid w:val="000651D9"/>
    <w:rsid w:val="0007032D"/>
    <w:rsid w:val="000716F7"/>
    <w:rsid w:val="000730CB"/>
    <w:rsid w:val="00074F5D"/>
    <w:rsid w:val="0007556B"/>
    <w:rsid w:val="000773CD"/>
    <w:rsid w:val="00082A6B"/>
    <w:rsid w:val="0008316C"/>
    <w:rsid w:val="000848A2"/>
    <w:rsid w:val="00085FD7"/>
    <w:rsid w:val="0008694B"/>
    <w:rsid w:val="000871CB"/>
    <w:rsid w:val="0008774A"/>
    <w:rsid w:val="0009251F"/>
    <w:rsid w:val="00093111"/>
    <w:rsid w:val="00097ED8"/>
    <w:rsid w:val="000A6E13"/>
    <w:rsid w:val="000B0981"/>
    <w:rsid w:val="000B6E21"/>
    <w:rsid w:val="000B742C"/>
    <w:rsid w:val="000C3A22"/>
    <w:rsid w:val="000C49F7"/>
    <w:rsid w:val="000D0326"/>
    <w:rsid w:val="000D0586"/>
    <w:rsid w:val="000D1D0D"/>
    <w:rsid w:val="000D5E84"/>
    <w:rsid w:val="000E0285"/>
    <w:rsid w:val="000E1C50"/>
    <w:rsid w:val="000E2D2B"/>
    <w:rsid w:val="000E5A7C"/>
    <w:rsid w:val="000E7B26"/>
    <w:rsid w:val="000F05C3"/>
    <w:rsid w:val="000F2434"/>
    <w:rsid w:val="000F3495"/>
    <w:rsid w:val="000F3864"/>
    <w:rsid w:val="000F4763"/>
    <w:rsid w:val="000F4F02"/>
    <w:rsid w:val="000F5B15"/>
    <w:rsid w:val="001001F8"/>
    <w:rsid w:val="00100933"/>
    <w:rsid w:val="00103293"/>
    <w:rsid w:val="001114CA"/>
    <w:rsid w:val="00113F3E"/>
    <w:rsid w:val="00115CD9"/>
    <w:rsid w:val="00116B34"/>
    <w:rsid w:val="00117F5E"/>
    <w:rsid w:val="001235BC"/>
    <w:rsid w:val="00125DDF"/>
    <w:rsid w:val="00130673"/>
    <w:rsid w:val="0013149F"/>
    <w:rsid w:val="00134B55"/>
    <w:rsid w:val="00135E12"/>
    <w:rsid w:val="0013609F"/>
    <w:rsid w:val="0013785B"/>
    <w:rsid w:val="001401E9"/>
    <w:rsid w:val="0014142C"/>
    <w:rsid w:val="001415E7"/>
    <w:rsid w:val="00143A35"/>
    <w:rsid w:val="00151EB1"/>
    <w:rsid w:val="00154B56"/>
    <w:rsid w:val="00154B92"/>
    <w:rsid w:val="00154E83"/>
    <w:rsid w:val="00155827"/>
    <w:rsid w:val="00155E2D"/>
    <w:rsid w:val="001560B9"/>
    <w:rsid w:val="00156B9D"/>
    <w:rsid w:val="00161F55"/>
    <w:rsid w:val="001674D0"/>
    <w:rsid w:val="001701DF"/>
    <w:rsid w:val="001715DB"/>
    <w:rsid w:val="00175D6F"/>
    <w:rsid w:val="001779AF"/>
    <w:rsid w:val="00181791"/>
    <w:rsid w:val="00182743"/>
    <w:rsid w:val="00183883"/>
    <w:rsid w:val="00183A82"/>
    <w:rsid w:val="00184940"/>
    <w:rsid w:val="00184E2A"/>
    <w:rsid w:val="00191C2E"/>
    <w:rsid w:val="00192DB0"/>
    <w:rsid w:val="00193BEA"/>
    <w:rsid w:val="001953D5"/>
    <w:rsid w:val="00197BDF"/>
    <w:rsid w:val="00197E9C"/>
    <w:rsid w:val="001A2F11"/>
    <w:rsid w:val="001A3358"/>
    <w:rsid w:val="001A3612"/>
    <w:rsid w:val="001A697C"/>
    <w:rsid w:val="001B2B4C"/>
    <w:rsid w:val="001B3A48"/>
    <w:rsid w:val="001B4B26"/>
    <w:rsid w:val="001B5765"/>
    <w:rsid w:val="001B5A0F"/>
    <w:rsid w:val="001B7D86"/>
    <w:rsid w:val="001C1985"/>
    <w:rsid w:val="001C3586"/>
    <w:rsid w:val="001C3CBA"/>
    <w:rsid w:val="001C704F"/>
    <w:rsid w:val="001D3D8D"/>
    <w:rsid w:val="001E11DB"/>
    <w:rsid w:val="001E11F3"/>
    <w:rsid w:val="001E4576"/>
    <w:rsid w:val="001E58E7"/>
    <w:rsid w:val="001F08A5"/>
    <w:rsid w:val="001F374A"/>
    <w:rsid w:val="001F6392"/>
    <w:rsid w:val="00204231"/>
    <w:rsid w:val="002068F9"/>
    <w:rsid w:val="002072E5"/>
    <w:rsid w:val="00207423"/>
    <w:rsid w:val="002106BC"/>
    <w:rsid w:val="00210FEB"/>
    <w:rsid w:val="002151B3"/>
    <w:rsid w:val="00222D32"/>
    <w:rsid w:val="00225E8E"/>
    <w:rsid w:val="002302C1"/>
    <w:rsid w:val="0023034B"/>
    <w:rsid w:val="00230DB5"/>
    <w:rsid w:val="00230EB8"/>
    <w:rsid w:val="002310AA"/>
    <w:rsid w:val="00231320"/>
    <w:rsid w:val="002317ED"/>
    <w:rsid w:val="00231AC0"/>
    <w:rsid w:val="00232AF8"/>
    <w:rsid w:val="0023490E"/>
    <w:rsid w:val="0023636E"/>
    <w:rsid w:val="00236BD7"/>
    <w:rsid w:val="00241914"/>
    <w:rsid w:val="00245947"/>
    <w:rsid w:val="002472AE"/>
    <w:rsid w:val="00247E66"/>
    <w:rsid w:val="0025246E"/>
    <w:rsid w:val="00253C3F"/>
    <w:rsid w:val="00262AF6"/>
    <w:rsid w:val="00263F33"/>
    <w:rsid w:val="0027456B"/>
    <w:rsid w:val="00275871"/>
    <w:rsid w:val="00276068"/>
    <w:rsid w:val="00276875"/>
    <w:rsid w:val="002809E0"/>
    <w:rsid w:val="00284B92"/>
    <w:rsid w:val="00291682"/>
    <w:rsid w:val="002952DF"/>
    <w:rsid w:val="00296D5E"/>
    <w:rsid w:val="00297573"/>
    <w:rsid w:val="002A0FDF"/>
    <w:rsid w:val="002A1BFD"/>
    <w:rsid w:val="002A38DB"/>
    <w:rsid w:val="002A72A3"/>
    <w:rsid w:val="002A7836"/>
    <w:rsid w:val="002A7D14"/>
    <w:rsid w:val="002B08D6"/>
    <w:rsid w:val="002B3F31"/>
    <w:rsid w:val="002B4D7D"/>
    <w:rsid w:val="002C2705"/>
    <w:rsid w:val="002D3246"/>
    <w:rsid w:val="002D394F"/>
    <w:rsid w:val="002E0327"/>
    <w:rsid w:val="002E18CF"/>
    <w:rsid w:val="002E1B98"/>
    <w:rsid w:val="002E70FE"/>
    <w:rsid w:val="002F0F88"/>
    <w:rsid w:val="002F5A55"/>
    <w:rsid w:val="002F6CF5"/>
    <w:rsid w:val="002F7A76"/>
    <w:rsid w:val="003006F7"/>
    <w:rsid w:val="00300E96"/>
    <w:rsid w:val="003045CF"/>
    <w:rsid w:val="00305BB8"/>
    <w:rsid w:val="00306E7E"/>
    <w:rsid w:val="00307947"/>
    <w:rsid w:val="00314307"/>
    <w:rsid w:val="00316A29"/>
    <w:rsid w:val="00316F14"/>
    <w:rsid w:val="003209E9"/>
    <w:rsid w:val="00321D31"/>
    <w:rsid w:val="00321FB5"/>
    <w:rsid w:val="00325200"/>
    <w:rsid w:val="00325EB7"/>
    <w:rsid w:val="003265CE"/>
    <w:rsid w:val="00331DC9"/>
    <w:rsid w:val="00340351"/>
    <w:rsid w:val="003420A5"/>
    <w:rsid w:val="00345863"/>
    <w:rsid w:val="00351830"/>
    <w:rsid w:val="00353CFC"/>
    <w:rsid w:val="0035430B"/>
    <w:rsid w:val="003548B6"/>
    <w:rsid w:val="003555B9"/>
    <w:rsid w:val="00355E1F"/>
    <w:rsid w:val="0035629B"/>
    <w:rsid w:val="00360000"/>
    <w:rsid w:val="00362857"/>
    <w:rsid w:val="00362AE8"/>
    <w:rsid w:val="003640FB"/>
    <w:rsid w:val="00364D97"/>
    <w:rsid w:val="0036575E"/>
    <w:rsid w:val="003678BA"/>
    <w:rsid w:val="00377F17"/>
    <w:rsid w:val="00383C0B"/>
    <w:rsid w:val="00384AE2"/>
    <w:rsid w:val="0038550F"/>
    <w:rsid w:val="0038705F"/>
    <w:rsid w:val="003879F4"/>
    <w:rsid w:val="0039659D"/>
    <w:rsid w:val="003A081B"/>
    <w:rsid w:val="003A1F92"/>
    <w:rsid w:val="003B04F2"/>
    <w:rsid w:val="003B203B"/>
    <w:rsid w:val="003B261B"/>
    <w:rsid w:val="003B34CF"/>
    <w:rsid w:val="003B5923"/>
    <w:rsid w:val="003B7813"/>
    <w:rsid w:val="003C07A9"/>
    <w:rsid w:val="003C1B1D"/>
    <w:rsid w:val="003D1295"/>
    <w:rsid w:val="003D610D"/>
    <w:rsid w:val="003E2133"/>
    <w:rsid w:val="003F1165"/>
    <w:rsid w:val="003F3ABB"/>
    <w:rsid w:val="003F7CE1"/>
    <w:rsid w:val="00401595"/>
    <w:rsid w:val="004029EE"/>
    <w:rsid w:val="00413AEB"/>
    <w:rsid w:val="00416FF0"/>
    <w:rsid w:val="0042232C"/>
    <w:rsid w:val="00424105"/>
    <w:rsid w:val="00424344"/>
    <w:rsid w:val="00425E4A"/>
    <w:rsid w:val="00426CF4"/>
    <w:rsid w:val="0042708E"/>
    <w:rsid w:val="0043013C"/>
    <w:rsid w:val="00430E77"/>
    <w:rsid w:val="004371CE"/>
    <w:rsid w:val="00444131"/>
    <w:rsid w:val="00447491"/>
    <w:rsid w:val="00454D90"/>
    <w:rsid w:val="00456AEC"/>
    <w:rsid w:val="00457E04"/>
    <w:rsid w:val="00465032"/>
    <w:rsid w:val="00465A40"/>
    <w:rsid w:val="00466433"/>
    <w:rsid w:val="0047322F"/>
    <w:rsid w:val="00475718"/>
    <w:rsid w:val="004802D4"/>
    <w:rsid w:val="004818C2"/>
    <w:rsid w:val="00482B04"/>
    <w:rsid w:val="00494ED1"/>
    <w:rsid w:val="00495A39"/>
    <w:rsid w:val="00496889"/>
    <w:rsid w:val="004A1614"/>
    <w:rsid w:val="004A1946"/>
    <w:rsid w:val="004A1C4A"/>
    <w:rsid w:val="004A2061"/>
    <w:rsid w:val="004A3FCD"/>
    <w:rsid w:val="004B1C9A"/>
    <w:rsid w:val="004B78DF"/>
    <w:rsid w:val="004C1D13"/>
    <w:rsid w:val="004C26E4"/>
    <w:rsid w:val="004D0191"/>
    <w:rsid w:val="004D2017"/>
    <w:rsid w:val="004D208B"/>
    <w:rsid w:val="004D6AA3"/>
    <w:rsid w:val="004D6ED2"/>
    <w:rsid w:val="004D7EA2"/>
    <w:rsid w:val="004E18F2"/>
    <w:rsid w:val="004E50E0"/>
    <w:rsid w:val="004E5AB4"/>
    <w:rsid w:val="004F3156"/>
    <w:rsid w:val="004F365D"/>
    <w:rsid w:val="004F4A76"/>
    <w:rsid w:val="005006E3"/>
    <w:rsid w:val="00502992"/>
    <w:rsid w:val="00504DFD"/>
    <w:rsid w:val="00505F29"/>
    <w:rsid w:val="00507388"/>
    <w:rsid w:val="00512152"/>
    <w:rsid w:val="00512397"/>
    <w:rsid w:val="005129B3"/>
    <w:rsid w:val="00512BA2"/>
    <w:rsid w:val="00513FA0"/>
    <w:rsid w:val="00517F9D"/>
    <w:rsid w:val="00523A0F"/>
    <w:rsid w:val="00527DE2"/>
    <w:rsid w:val="00530311"/>
    <w:rsid w:val="00537837"/>
    <w:rsid w:val="00541B95"/>
    <w:rsid w:val="00541C51"/>
    <w:rsid w:val="00550033"/>
    <w:rsid w:val="00552197"/>
    <w:rsid w:val="005523BD"/>
    <w:rsid w:val="00552D3E"/>
    <w:rsid w:val="00554AD5"/>
    <w:rsid w:val="00555575"/>
    <w:rsid w:val="0055747B"/>
    <w:rsid w:val="0056010B"/>
    <w:rsid w:val="00560CB2"/>
    <w:rsid w:val="005639DD"/>
    <w:rsid w:val="00563D57"/>
    <w:rsid w:val="005708C9"/>
    <w:rsid w:val="005734B5"/>
    <w:rsid w:val="00574153"/>
    <w:rsid w:val="00581F94"/>
    <w:rsid w:val="0058344B"/>
    <w:rsid w:val="00583AAF"/>
    <w:rsid w:val="00584442"/>
    <w:rsid w:val="00587933"/>
    <w:rsid w:val="00591574"/>
    <w:rsid w:val="005937C3"/>
    <w:rsid w:val="00597EB4"/>
    <w:rsid w:val="005A382B"/>
    <w:rsid w:val="005B029D"/>
    <w:rsid w:val="005B4086"/>
    <w:rsid w:val="005B4219"/>
    <w:rsid w:val="005B423A"/>
    <w:rsid w:val="005B60E2"/>
    <w:rsid w:val="005B75BE"/>
    <w:rsid w:val="005B7995"/>
    <w:rsid w:val="005B7EF7"/>
    <w:rsid w:val="005C5023"/>
    <w:rsid w:val="005C53E4"/>
    <w:rsid w:val="005C62F6"/>
    <w:rsid w:val="005C6810"/>
    <w:rsid w:val="005D04DE"/>
    <w:rsid w:val="005D16B2"/>
    <w:rsid w:val="005D24FD"/>
    <w:rsid w:val="005D305D"/>
    <w:rsid w:val="005D57D7"/>
    <w:rsid w:val="005D7571"/>
    <w:rsid w:val="005E3E40"/>
    <w:rsid w:val="005E4FB7"/>
    <w:rsid w:val="005E59F5"/>
    <w:rsid w:val="005F2AF3"/>
    <w:rsid w:val="005F418D"/>
    <w:rsid w:val="005F793D"/>
    <w:rsid w:val="006032FC"/>
    <w:rsid w:val="00603CEA"/>
    <w:rsid w:val="00605474"/>
    <w:rsid w:val="006113E5"/>
    <w:rsid w:val="0061329A"/>
    <w:rsid w:val="006210BF"/>
    <w:rsid w:val="00621DDF"/>
    <w:rsid w:val="00624E00"/>
    <w:rsid w:val="0063147A"/>
    <w:rsid w:val="00636CDF"/>
    <w:rsid w:val="00641E49"/>
    <w:rsid w:val="00642EA8"/>
    <w:rsid w:val="00643609"/>
    <w:rsid w:val="006439B4"/>
    <w:rsid w:val="00650699"/>
    <w:rsid w:val="00651747"/>
    <w:rsid w:val="00652335"/>
    <w:rsid w:val="00654AFF"/>
    <w:rsid w:val="00654C38"/>
    <w:rsid w:val="0066093F"/>
    <w:rsid w:val="00661E9F"/>
    <w:rsid w:val="00662636"/>
    <w:rsid w:val="00664635"/>
    <w:rsid w:val="006646C4"/>
    <w:rsid w:val="00665331"/>
    <w:rsid w:val="00670A6F"/>
    <w:rsid w:val="00670EDD"/>
    <w:rsid w:val="006738A4"/>
    <w:rsid w:val="00685CA5"/>
    <w:rsid w:val="00690609"/>
    <w:rsid w:val="00691E83"/>
    <w:rsid w:val="00692987"/>
    <w:rsid w:val="00693391"/>
    <w:rsid w:val="00694289"/>
    <w:rsid w:val="00695061"/>
    <w:rsid w:val="006A1E30"/>
    <w:rsid w:val="006A408E"/>
    <w:rsid w:val="006A4807"/>
    <w:rsid w:val="006A4BF2"/>
    <w:rsid w:val="006A50E5"/>
    <w:rsid w:val="006B78EA"/>
    <w:rsid w:val="006B7A49"/>
    <w:rsid w:val="006B7F7C"/>
    <w:rsid w:val="006C206B"/>
    <w:rsid w:val="006C5770"/>
    <w:rsid w:val="006C61F2"/>
    <w:rsid w:val="006C6908"/>
    <w:rsid w:val="006C73CC"/>
    <w:rsid w:val="006C794F"/>
    <w:rsid w:val="006D246A"/>
    <w:rsid w:val="006D3F1D"/>
    <w:rsid w:val="006D4D7C"/>
    <w:rsid w:val="006E0FFA"/>
    <w:rsid w:val="006E1341"/>
    <w:rsid w:val="006E5189"/>
    <w:rsid w:val="006F2378"/>
    <w:rsid w:val="006F2460"/>
    <w:rsid w:val="006F532C"/>
    <w:rsid w:val="006F5D76"/>
    <w:rsid w:val="006F7D26"/>
    <w:rsid w:val="00702369"/>
    <w:rsid w:val="00703609"/>
    <w:rsid w:val="00704DDC"/>
    <w:rsid w:val="00705473"/>
    <w:rsid w:val="00705BC7"/>
    <w:rsid w:val="00705E37"/>
    <w:rsid w:val="00706F24"/>
    <w:rsid w:val="00710B30"/>
    <w:rsid w:val="00710FE2"/>
    <w:rsid w:val="00713552"/>
    <w:rsid w:val="00717806"/>
    <w:rsid w:val="00720449"/>
    <w:rsid w:val="0072413F"/>
    <w:rsid w:val="007257CE"/>
    <w:rsid w:val="0073089F"/>
    <w:rsid w:val="00731F93"/>
    <w:rsid w:val="007336BB"/>
    <w:rsid w:val="00751292"/>
    <w:rsid w:val="00753954"/>
    <w:rsid w:val="00754546"/>
    <w:rsid w:val="007551F7"/>
    <w:rsid w:val="007566BC"/>
    <w:rsid w:val="00757E42"/>
    <w:rsid w:val="0076060C"/>
    <w:rsid w:val="00763458"/>
    <w:rsid w:val="00764BB2"/>
    <w:rsid w:val="007678BA"/>
    <w:rsid w:val="007740AB"/>
    <w:rsid w:val="00774E73"/>
    <w:rsid w:val="00785751"/>
    <w:rsid w:val="007875CD"/>
    <w:rsid w:val="007916EE"/>
    <w:rsid w:val="00791C63"/>
    <w:rsid w:val="00792C5E"/>
    <w:rsid w:val="00795745"/>
    <w:rsid w:val="007969A8"/>
    <w:rsid w:val="0079782B"/>
    <w:rsid w:val="007B045B"/>
    <w:rsid w:val="007B0A11"/>
    <w:rsid w:val="007B1FAC"/>
    <w:rsid w:val="007B7546"/>
    <w:rsid w:val="007C021C"/>
    <w:rsid w:val="007D5EA0"/>
    <w:rsid w:val="007E2D85"/>
    <w:rsid w:val="007E4B71"/>
    <w:rsid w:val="007F0E6F"/>
    <w:rsid w:val="007F2539"/>
    <w:rsid w:val="007F28DD"/>
    <w:rsid w:val="007F3761"/>
    <w:rsid w:val="007F6C36"/>
    <w:rsid w:val="007F6F31"/>
    <w:rsid w:val="0080575C"/>
    <w:rsid w:val="00807901"/>
    <w:rsid w:val="00807AF5"/>
    <w:rsid w:val="00807D73"/>
    <w:rsid w:val="00820091"/>
    <w:rsid w:val="00821FD4"/>
    <w:rsid w:val="00831E95"/>
    <w:rsid w:val="0083223B"/>
    <w:rsid w:val="008327B3"/>
    <w:rsid w:val="008328AC"/>
    <w:rsid w:val="00833BE4"/>
    <w:rsid w:val="0083477F"/>
    <w:rsid w:val="008349CC"/>
    <w:rsid w:val="008359C9"/>
    <w:rsid w:val="00840E8F"/>
    <w:rsid w:val="008414E1"/>
    <w:rsid w:val="00842FA9"/>
    <w:rsid w:val="00844917"/>
    <w:rsid w:val="008457CE"/>
    <w:rsid w:val="008473BE"/>
    <w:rsid w:val="0085138D"/>
    <w:rsid w:val="0085165D"/>
    <w:rsid w:val="00852B2B"/>
    <w:rsid w:val="008567A7"/>
    <w:rsid w:val="008614F9"/>
    <w:rsid w:val="00861611"/>
    <w:rsid w:val="00862E21"/>
    <w:rsid w:val="008655B7"/>
    <w:rsid w:val="008665DF"/>
    <w:rsid w:val="008665E1"/>
    <w:rsid w:val="008670B0"/>
    <w:rsid w:val="00867F4C"/>
    <w:rsid w:val="00873890"/>
    <w:rsid w:val="00873AF8"/>
    <w:rsid w:val="008769C5"/>
    <w:rsid w:val="008778CA"/>
    <w:rsid w:val="008822E1"/>
    <w:rsid w:val="00882A30"/>
    <w:rsid w:val="00883317"/>
    <w:rsid w:val="00887032"/>
    <w:rsid w:val="008A1956"/>
    <w:rsid w:val="008A3F02"/>
    <w:rsid w:val="008B124B"/>
    <w:rsid w:val="008B2785"/>
    <w:rsid w:val="008B5427"/>
    <w:rsid w:val="008C04BD"/>
    <w:rsid w:val="008C1129"/>
    <w:rsid w:val="008C47CE"/>
    <w:rsid w:val="008D27F5"/>
    <w:rsid w:val="008D2E20"/>
    <w:rsid w:val="008D5869"/>
    <w:rsid w:val="008E04BC"/>
    <w:rsid w:val="008E75EA"/>
    <w:rsid w:val="008F195B"/>
    <w:rsid w:val="008F3CCE"/>
    <w:rsid w:val="0090059B"/>
    <w:rsid w:val="00901F57"/>
    <w:rsid w:val="00902355"/>
    <w:rsid w:val="00903F91"/>
    <w:rsid w:val="009054DD"/>
    <w:rsid w:val="00905849"/>
    <w:rsid w:val="0091187A"/>
    <w:rsid w:val="00913455"/>
    <w:rsid w:val="0091380E"/>
    <w:rsid w:val="0091488B"/>
    <w:rsid w:val="00914A9F"/>
    <w:rsid w:val="0092509B"/>
    <w:rsid w:val="009261D9"/>
    <w:rsid w:val="009262A8"/>
    <w:rsid w:val="00930C58"/>
    <w:rsid w:val="00931F5A"/>
    <w:rsid w:val="00936D32"/>
    <w:rsid w:val="009405B9"/>
    <w:rsid w:val="00941E31"/>
    <w:rsid w:val="009427F9"/>
    <w:rsid w:val="009429E8"/>
    <w:rsid w:val="00945B42"/>
    <w:rsid w:val="0095066A"/>
    <w:rsid w:val="009514DB"/>
    <w:rsid w:val="009635DC"/>
    <w:rsid w:val="00963E01"/>
    <w:rsid w:val="009754E7"/>
    <w:rsid w:val="00975D2D"/>
    <w:rsid w:val="00981FDB"/>
    <w:rsid w:val="00984129"/>
    <w:rsid w:val="009865D5"/>
    <w:rsid w:val="0099067F"/>
    <w:rsid w:val="00992ACE"/>
    <w:rsid w:val="00992BDA"/>
    <w:rsid w:val="00993669"/>
    <w:rsid w:val="00993F00"/>
    <w:rsid w:val="009A08E9"/>
    <w:rsid w:val="009A4145"/>
    <w:rsid w:val="009A58C6"/>
    <w:rsid w:val="009A6E45"/>
    <w:rsid w:val="009B1B9E"/>
    <w:rsid w:val="009B3A9B"/>
    <w:rsid w:val="009B40ED"/>
    <w:rsid w:val="009B7B6F"/>
    <w:rsid w:val="009B7CF0"/>
    <w:rsid w:val="009C03E8"/>
    <w:rsid w:val="009C0D1E"/>
    <w:rsid w:val="009C3B21"/>
    <w:rsid w:val="009C5349"/>
    <w:rsid w:val="009C57EC"/>
    <w:rsid w:val="009C74F9"/>
    <w:rsid w:val="009D0B82"/>
    <w:rsid w:val="009D0C31"/>
    <w:rsid w:val="009D203B"/>
    <w:rsid w:val="009D2917"/>
    <w:rsid w:val="009D2A7E"/>
    <w:rsid w:val="009D2C9C"/>
    <w:rsid w:val="009D4871"/>
    <w:rsid w:val="009E56F5"/>
    <w:rsid w:val="009F07D5"/>
    <w:rsid w:val="009F0EF0"/>
    <w:rsid w:val="009F66E7"/>
    <w:rsid w:val="00A02572"/>
    <w:rsid w:val="00A03215"/>
    <w:rsid w:val="00A119E6"/>
    <w:rsid w:val="00A135B7"/>
    <w:rsid w:val="00A20B87"/>
    <w:rsid w:val="00A21772"/>
    <w:rsid w:val="00A22CA2"/>
    <w:rsid w:val="00A23816"/>
    <w:rsid w:val="00A241C7"/>
    <w:rsid w:val="00A25068"/>
    <w:rsid w:val="00A25879"/>
    <w:rsid w:val="00A26138"/>
    <w:rsid w:val="00A26538"/>
    <w:rsid w:val="00A2686F"/>
    <w:rsid w:val="00A26CD7"/>
    <w:rsid w:val="00A304EB"/>
    <w:rsid w:val="00A3065C"/>
    <w:rsid w:val="00A31E52"/>
    <w:rsid w:val="00A32DD3"/>
    <w:rsid w:val="00A343A2"/>
    <w:rsid w:val="00A40B7C"/>
    <w:rsid w:val="00A46545"/>
    <w:rsid w:val="00A46F3C"/>
    <w:rsid w:val="00A50889"/>
    <w:rsid w:val="00A509EF"/>
    <w:rsid w:val="00A51169"/>
    <w:rsid w:val="00A52B76"/>
    <w:rsid w:val="00A530BC"/>
    <w:rsid w:val="00A60973"/>
    <w:rsid w:val="00A62FAD"/>
    <w:rsid w:val="00A6329D"/>
    <w:rsid w:val="00A654A1"/>
    <w:rsid w:val="00A67381"/>
    <w:rsid w:val="00A715AF"/>
    <w:rsid w:val="00A72D26"/>
    <w:rsid w:val="00A8176E"/>
    <w:rsid w:val="00A8259A"/>
    <w:rsid w:val="00A83DB0"/>
    <w:rsid w:val="00A8446D"/>
    <w:rsid w:val="00A85413"/>
    <w:rsid w:val="00A87747"/>
    <w:rsid w:val="00A90B61"/>
    <w:rsid w:val="00A92102"/>
    <w:rsid w:val="00A93E87"/>
    <w:rsid w:val="00A94899"/>
    <w:rsid w:val="00A95B65"/>
    <w:rsid w:val="00A972C7"/>
    <w:rsid w:val="00AA22C7"/>
    <w:rsid w:val="00AA2837"/>
    <w:rsid w:val="00AA2ACA"/>
    <w:rsid w:val="00AA653F"/>
    <w:rsid w:val="00AB4C41"/>
    <w:rsid w:val="00AB58AF"/>
    <w:rsid w:val="00AC0D0C"/>
    <w:rsid w:val="00AC4035"/>
    <w:rsid w:val="00AD3881"/>
    <w:rsid w:val="00AD6092"/>
    <w:rsid w:val="00AE14F7"/>
    <w:rsid w:val="00AE4B3B"/>
    <w:rsid w:val="00AE4F68"/>
    <w:rsid w:val="00AE52C1"/>
    <w:rsid w:val="00AE7CF1"/>
    <w:rsid w:val="00AF461F"/>
    <w:rsid w:val="00AF75C7"/>
    <w:rsid w:val="00B00670"/>
    <w:rsid w:val="00B009B9"/>
    <w:rsid w:val="00B02DCB"/>
    <w:rsid w:val="00B117BF"/>
    <w:rsid w:val="00B163DE"/>
    <w:rsid w:val="00B3201A"/>
    <w:rsid w:val="00B33C33"/>
    <w:rsid w:val="00B33C64"/>
    <w:rsid w:val="00B35D37"/>
    <w:rsid w:val="00B36D17"/>
    <w:rsid w:val="00B37364"/>
    <w:rsid w:val="00B44EFE"/>
    <w:rsid w:val="00B467B1"/>
    <w:rsid w:val="00B4680A"/>
    <w:rsid w:val="00B47BA2"/>
    <w:rsid w:val="00B50C17"/>
    <w:rsid w:val="00B543D9"/>
    <w:rsid w:val="00B57FC7"/>
    <w:rsid w:val="00B62782"/>
    <w:rsid w:val="00B627D0"/>
    <w:rsid w:val="00B64CE4"/>
    <w:rsid w:val="00B64F2C"/>
    <w:rsid w:val="00B7291A"/>
    <w:rsid w:val="00B72E84"/>
    <w:rsid w:val="00B73194"/>
    <w:rsid w:val="00B74B7C"/>
    <w:rsid w:val="00B75B84"/>
    <w:rsid w:val="00B76505"/>
    <w:rsid w:val="00B82509"/>
    <w:rsid w:val="00B82861"/>
    <w:rsid w:val="00B832BE"/>
    <w:rsid w:val="00B85DEC"/>
    <w:rsid w:val="00B8781C"/>
    <w:rsid w:val="00B91731"/>
    <w:rsid w:val="00B9266D"/>
    <w:rsid w:val="00B92C0F"/>
    <w:rsid w:val="00B95479"/>
    <w:rsid w:val="00B969AB"/>
    <w:rsid w:val="00BB14C3"/>
    <w:rsid w:val="00BB1661"/>
    <w:rsid w:val="00BB188A"/>
    <w:rsid w:val="00BB1A22"/>
    <w:rsid w:val="00BB490E"/>
    <w:rsid w:val="00BB7877"/>
    <w:rsid w:val="00BC41FA"/>
    <w:rsid w:val="00BC6560"/>
    <w:rsid w:val="00BC65E0"/>
    <w:rsid w:val="00BC74E1"/>
    <w:rsid w:val="00BD0A11"/>
    <w:rsid w:val="00BD181A"/>
    <w:rsid w:val="00BD4894"/>
    <w:rsid w:val="00BD6F94"/>
    <w:rsid w:val="00BD701A"/>
    <w:rsid w:val="00BE030D"/>
    <w:rsid w:val="00BE412B"/>
    <w:rsid w:val="00BE7393"/>
    <w:rsid w:val="00BF1524"/>
    <w:rsid w:val="00BF1E93"/>
    <w:rsid w:val="00BF2496"/>
    <w:rsid w:val="00BF2985"/>
    <w:rsid w:val="00BF5A55"/>
    <w:rsid w:val="00BF7571"/>
    <w:rsid w:val="00BF75E7"/>
    <w:rsid w:val="00C00D4F"/>
    <w:rsid w:val="00C01903"/>
    <w:rsid w:val="00C0224E"/>
    <w:rsid w:val="00C03CFF"/>
    <w:rsid w:val="00C04A4A"/>
    <w:rsid w:val="00C05372"/>
    <w:rsid w:val="00C073E1"/>
    <w:rsid w:val="00C129ED"/>
    <w:rsid w:val="00C16071"/>
    <w:rsid w:val="00C175F9"/>
    <w:rsid w:val="00C17ECE"/>
    <w:rsid w:val="00C228EF"/>
    <w:rsid w:val="00C23D38"/>
    <w:rsid w:val="00C24DFC"/>
    <w:rsid w:val="00C256AB"/>
    <w:rsid w:val="00C2798D"/>
    <w:rsid w:val="00C30082"/>
    <w:rsid w:val="00C31365"/>
    <w:rsid w:val="00C3181B"/>
    <w:rsid w:val="00C42267"/>
    <w:rsid w:val="00C445E1"/>
    <w:rsid w:val="00C5092B"/>
    <w:rsid w:val="00C54362"/>
    <w:rsid w:val="00C54D7B"/>
    <w:rsid w:val="00C561B7"/>
    <w:rsid w:val="00C62622"/>
    <w:rsid w:val="00C661A0"/>
    <w:rsid w:val="00C66508"/>
    <w:rsid w:val="00C7015D"/>
    <w:rsid w:val="00C730B8"/>
    <w:rsid w:val="00C758CA"/>
    <w:rsid w:val="00C80FBD"/>
    <w:rsid w:val="00C814CB"/>
    <w:rsid w:val="00C838E3"/>
    <w:rsid w:val="00C85431"/>
    <w:rsid w:val="00C91AC5"/>
    <w:rsid w:val="00C972F7"/>
    <w:rsid w:val="00CA2968"/>
    <w:rsid w:val="00CA353E"/>
    <w:rsid w:val="00CA5C40"/>
    <w:rsid w:val="00CA64AB"/>
    <w:rsid w:val="00CA7A8E"/>
    <w:rsid w:val="00CB0A58"/>
    <w:rsid w:val="00CB0EFE"/>
    <w:rsid w:val="00CB37FF"/>
    <w:rsid w:val="00CB6848"/>
    <w:rsid w:val="00CC00B2"/>
    <w:rsid w:val="00CC4817"/>
    <w:rsid w:val="00CC5E1F"/>
    <w:rsid w:val="00CC6C50"/>
    <w:rsid w:val="00CD0658"/>
    <w:rsid w:val="00CD4843"/>
    <w:rsid w:val="00CD63F3"/>
    <w:rsid w:val="00CD7365"/>
    <w:rsid w:val="00CE08F1"/>
    <w:rsid w:val="00CE2125"/>
    <w:rsid w:val="00CE2ABF"/>
    <w:rsid w:val="00CE42CF"/>
    <w:rsid w:val="00CE4436"/>
    <w:rsid w:val="00CF03AE"/>
    <w:rsid w:val="00CF13A4"/>
    <w:rsid w:val="00D0020B"/>
    <w:rsid w:val="00D01C63"/>
    <w:rsid w:val="00D05594"/>
    <w:rsid w:val="00D11456"/>
    <w:rsid w:val="00D1258F"/>
    <w:rsid w:val="00D130D9"/>
    <w:rsid w:val="00D144D9"/>
    <w:rsid w:val="00D1483D"/>
    <w:rsid w:val="00D14EEE"/>
    <w:rsid w:val="00D21A1F"/>
    <w:rsid w:val="00D259F2"/>
    <w:rsid w:val="00D27380"/>
    <w:rsid w:val="00D35A6F"/>
    <w:rsid w:val="00D3607C"/>
    <w:rsid w:val="00D3622A"/>
    <w:rsid w:val="00D427DB"/>
    <w:rsid w:val="00D44378"/>
    <w:rsid w:val="00D45111"/>
    <w:rsid w:val="00D51203"/>
    <w:rsid w:val="00D53DEB"/>
    <w:rsid w:val="00D60072"/>
    <w:rsid w:val="00D71D18"/>
    <w:rsid w:val="00D73218"/>
    <w:rsid w:val="00D741FE"/>
    <w:rsid w:val="00D81F0F"/>
    <w:rsid w:val="00D84570"/>
    <w:rsid w:val="00D8565C"/>
    <w:rsid w:val="00D859AE"/>
    <w:rsid w:val="00D9031A"/>
    <w:rsid w:val="00D90861"/>
    <w:rsid w:val="00D91004"/>
    <w:rsid w:val="00D92713"/>
    <w:rsid w:val="00D94805"/>
    <w:rsid w:val="00D979AB"/>
    <w:rsid w:val="00DA0389"/>
    <w:rsid w:val="00DA3554"/>
    <w:rsid w:val="00DB2A3A"/>
    <w:rsid w:val="00DB31FA"/>
    <w:rsid w:val="00DB525E"/>
    <w:rsid w:val="00DB6426"/>
    <w:rsid w:val="00DC13AD"/>
    <w:rsid w:val="00DC3F31"/>
    <w:rsid w:val="00DC514E"/>
    <w:rsid w:val="00DC5703"/>
    <w:rsid w:val="00DC6234"/>
    <w:rsid w:val="00DC7F83"/>
    <w:rsid w:val="00DD00FE"/>
    <w:rsid w:val="00DD429B"/>
    <w:rsid w:val="00DD60C1"/>
    <w:rsid w:val="00DD74D4"/>
    <w:rsid w:val="00DD79B3"/>
    <w:rsid w:val="00DE1A4D"/>
    <w:rsid w:val="00DE6456"/>
    <w:rsid w:val="00DF043C"/>
    <w:rsid w:val="00DF1E68"/>
    <w:rsid w:val="00DF25C0"/>
    <w:rsid w:val="00DF32A1"/>
    <w:rsid w:val="00DF3A9A"/>
    <w:rsid w:val="00DF46FE"/>
    <w:rsid w:val="00DF5390"/>
    <w:rsid w:val="00DF5498"/>
    <w:rsid w:val="00DF561D"/>
    <w:rsid w:val="00DF6177"/>
    <w:rsid w:val="00E004A5"/>
    <w:rsid w:val="00E026EE"/>
    <w:rsid w:val="00E034EA"/>
    <w:rsid w:val="00E0350C"/>
    <w:rsid w:val="00E059DF"/>
    <w:rsid w:val="00E07BAF"/>
    <w:rsid w:val="00E10EB7"/>
    <w:rsid w:val="00E11EB9"/>
    <w:rsid w:val="00E1416D"/>
    <w:rsid w:val="00E15F8F"/>
    <w:rsid w:val="00E17465"/>
    <w:rsid w:val="00E20D5C"/>
    <w:rsid w:val="00E223EF"/>
    <w:rsid w:val="00E23CF7"/>
    <w:rsid w:val="00E23ED5"/>
    <w:rsid w:val="00E24B99"/>
    <w:rsid w:val="00E2573C"/>
    <w:rsid w:val="00E25DB9"/>
    <w:rsid w:val="00E26397"/>
    <w:rsid w:val="00E316A5"/>
    <w:rsid w:val="00E407DA"/>
    <w:rsid w:val="00E4620B"/>
    <w:rsid w:val="00E46E56"/>
    <w:rsid w:val="00E50FA3"/>
    <w:rsid w:val="00E5124D"/>
    <w:rsid w:val="00E527E8"/>
    <w:rsid w:val="00E53BB9"/>
    <w:rsid w:val="00E55DCC"/>
    <w:rsid w:val="00E60677"/>
    <w:rsid w:val="00E6232B"/>
    <w:rsid w:val="00E63335"/>
    <w:rsid w:val="00E66065"/>
    <w:rsid w:val="00E72553"/>
    <w:rsid w:val="00E73A6D"/>
    <w:rsid w:val="00E73BA7"/>
    <w:rsid w:val="00E76D49"/>
    <w:rsid w:val="00E80595"/>
    <w:rsid w:val="00E9394E"/>
    <w:rsid w:val="00E94F96"/>
    <w:rsid w:val="00EA498F"/>
    <w:rsid w:val="00EA612E"/>
    <w:rsid w:val="00EA6E0C"/>
    <w:rsid w:val="00EB1E0F"/>
    <w:rsid w:val="00EB6195"/>
    <w:rsid w:val="00EC0EFE"/>
    <w:rsid w:val="00EC1773"/>
    <w:rsid w:val="00EC25D5"/>
    <w:rsid w:val="00EC5DC3"/>
    <w:rsid w:val="00EC78EE"/>
    <w:rsid w:val="00ED0F6C"/>
    <w:rsid w:val="00ED3159"/>
    <w:rsid w:val="00ED3184"/>
    <w:rsid w:val="00ED3394"/>
    <w:rsid w:val="00ED657A"/>
    <w:rsid w:val="00ED780F"/>
    <w:rsid w:val="00EE0B46"/>
    <w:rsid w:val="00EE0C08"/>
    <w:rsid w:val="00EE0E70"/>
    <w:rsid w:val="00EE12A4"/>
    <w:rsid w:val="00EE2475"/>
    <w:rsid w:val="00EE7932"/>
    <w:rsid w:val="00EF20D7"/>
    <w:rsid w:val="00EF53F5"/>
    <w:rsid w:val="00EF54BB"/>
    <w:rsid w:val="00EF7492"/>
    <w:rsid w:val="00F01826"/>
    <w:rsid w:val="00F05CAA"/>
    <w:rsid w:val="00F06341"/>
    <w:rsid w:val="00F076DC"/>
    <w:rsid w:val="00F10712"/>
    <w:rsid w:val="00F139B6"/>
    <w:rsid w:val="00F14CD6"/>
    <w:rsid w:val="00F206F5"/>
    <w:rsid w:val="00F22308"/>
    <w:rsid w:val="00F249E1"/>
    <w:rsid w:val="00F27651"/>
    <w:rsid w:val="00F27E18"/>
    <w:rsid w:val="00F370DA"/>
    <w:rsid w:val="00F40236"/>
    <w:rsid w:val="00F4413E"/>
    <w:rsid w:val="00F44662"/>
    <w:rsid w:val="00F47751"/>
    <w:rsid w:val="00F47AAB"/>
    <w:rsid w:val="00F47EED"/>
    <w:rsid w:val="00F51D92"/>
    <w:rsid w:val="00F53603"/>
    <w:rsid w:val="00F53999"/>
    <w:rsid w:val="00F574A0"/>
    <w:rsid w:val="00F57A4C"/>
    <w:rsid w:val="00F6270C"/>
    <w:rsid w:val="00F63DC0"/>
    <w:rsid w:val="00F63EAD"/>
    <w:rsid w:val="00F6536B"/>
    <w:rsid w:val="00F67084"/>
    <w:rsid w:val="00F6713A"/>
    <w:rsid w:val="00F71F1D"/>
    <w:rsid w:val="00F74A45"/>
    <w:rsid w:val="00F77325"/>
    <w:rsid w:val="00F80950"/>
    <w:rsid w:val="00F839C2"/>
    <w:rsid w:val="00F84DFB"/>
    <w:rsid w:val="00F919A1"/>
    <w:rsid w:val="00F93C9E"/>
    <w:rsid w:val="00F97B0E"/>
    <w:rsid w:val="00FA1BB9"/>
    <w:rsid w:val="00FA4C8D"/>
    <w:rsid w:val="00FA71D6"/>
    <w:rsid w:val="00FB1850"/>
    <w:rsid w:val="00FB4BA8"/>
    <w:rsid w:val="00FB63AC"/>
    <w:rsid w:val="00FB6C37"/>
    <w:rsid w:val="00FB701C"/>
    <w:rsid w:val="00FC10D7"/>
    <w:rsid w:val="00FC16A9"/>
    <w:rsid w:val="00FC2C6D"/>
    <w:rsid w:val="00FC442B"/>
    <w:rsid w:val="00FC5CD5"/>
    <w:rsid w:val="00FD0B7F"/>
    <w:rsid w:val="00FD4684"/>
    <w:rsid w:val="00FE0E6D"/>
    <w:rsid w:val="00FE322B"/>
    <w:rsid w:val="00FE3E19"/>
    <w:rsid w:val="00FF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6CC6209"/>
  <w15:docId w15:val="{5961D680-2CA2-4342-B0FC-600A4878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523BD"/>
    <w:pPr>
      <w:suppressAutoHyphens/>
      <w:autoSpaceDE w:val="0"/>
    </w:pPr>
    <w:rPr>
      <w:lang w:eastAsia="zh-CN"/>
    </w:rPr>
  </w:style>
  <w:style w:type="paragraph" w:styleId="Nagwek1">
    <w:name w:val="heading 1"/>
    <w:basedOn w:val="Normalny"/>
    <w:next w:val="Normalny"/>
    <w:qFormat/>
    <w:rsid w:val="005523BD"/>
    <w:pPr>
      <w:keepNext/>
      <w:numPr>
        <w:numId w:val="1"/>
      </w:numPr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qFormat/>
    <w:rsid w:val="005523BD"/>
    <w:pPr>
      <w:keepNext/>
      <w:numPr>
        <w:ilvl w:val="1"/>
        <w:numId w:val="1"/>
      </w:numPr>
      <w:autoSpaceDE/>
      <w:ind w:left="7788" w:firstLine="0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rsid w:val="005523B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Nagwek4">
    <w:name w:val="heading 4"/>
    <w:basedOn w:val="Normalny"/>
    <w:next w:val="Normalny"/>
    <w:qFormat/>
    <w:rsid w:val="005523BD"/>
    <w:pPr>
      <w:keepNext/>
      <w:numPr>
        <w:ilvl w:val="3"/>
        <w:numId w:val="1"/>
      </w:numPr>
      <w:autoSpaceDE/>
      <w:jc w:val="center"/>
      <w:outlineLvl w:val="3"/>
    </w:pPr>
    <w:rPr>
      <w:b/>
      <w:bCs/>
      <w:sz w:val="24"/>
      <w:szCs w:val="24"/>
      <w:lang w:val="de-DE"/>
    </w:rPr>
  </w:style>
  <w:style w:type="paragraph" w:styleId="Nagwek5">
    <w:name w:val="heading 5"/>
    <w:basedOn w:val="Normalny"/>
    <w:next w:val="Normalny"/>
    <w:qFormat/>
    <w:rsid w:val="005523BD"/>
    <w:pPr>
      <w:keepNext/>
      <w:numPr>
        <w:ilvl w:val="4"/>
        <w:numId w:val="1"/>
      </w:numPr>
      <w:spacing w:line="360" w:lineRule="auto"/>
      <w:jc w:val="center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qFormat/>
    <w:rsid w:val="005523BD"/>
    <w:pPr>
      <w:keepNext/>
      <w:numPr>
        <w:ilvl w:val="5"/>
        <w:numId w:val="1"/>
      </w:numPr>
      <w:autoSpaceDE/>
      <w:jc w:val="center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rsid w:val="005523BD"/>
    <w:pPr>
      <w:keepNext/>
      <w:numPr>
        <w:ilvl w:val="6"/>
        <w:numId w:val="1"/>
      </w:numPr>
      <w:ind w:left="408" w:hanging="408"/>
      <w:jc w:val="both"/>
      <w:outlineLvl w:val="6"/>
    </w:pPr>
    <w:rPr>
      <w:rFonts w:cs="Arial"/>
      <w:b/>
      <w:bCs/>
    </w:rPr>
  </w:style>
  <w:style w:type="paragraph" w:styleId="Nagwek8">
    <w:name w:val="heading 8"/>
    <w:basedOn w:val="Normalny"/>
    <w:next w:val="Normalny"/>
    <w:qFormat/>
    <w:rsid w:val="005523BD"/>
    <w:pPr>
      <w:keepNext/>
      <w:numPr>
        <w:ilvl w:val="7"/>
        <w:numId w:val="1"/>
      </w:numPr>
      <w:shd w:val="clear" w:color="auto" w:fill="FFFFFF"/>
      <w:spacing w:before="298"/>
      <w:ind w:left="1109" w:firstLine="0"/>
      <w:outlineLvl w:val="7"/>
    </w:pPr>
    <w:rPr>
      <w:b/>
      <w:bCs/>
      <w:color w:val="000000"/>
      <w:spacing w:val="-8"/>
      <w:szCs w:val="3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5523BD"/>
    <w:rPr>
      <w:rFonts w:ascii="StarSymbol" w:hAnsi="StarSymbol" w:cs="StarSymbol"/>
      <w:sz w:val="18"/>
      <w:szCs w:val="18"/>
    </w:rPr>
  </w:style>
  <w:style w:type="character" w:customStyle="1" w:styleId="WW8Num3z1">
    <w:name w:val="WW8Num3z1"/>
    <w:rsid w:val="005523BD"/>
    <w:rPr>
      <w:rFonts w:ascii="Tahoma" w:eastAsia="Times New Roman" w:hAnsi="Tahoma" w:cs="Tahoma"/>
      <w:b/>
    </w:rPr>
  </w:style>
  <w:style w:type="character" w:customStyle="1" w:styleId="WW8Num4z0">
    <w:name w:val="WW8Num4z0"/>
    <w:rsid w:val="005523BD"/>
    <w:rPr>
      <w:b/>
    </w:rPr>
  </w:style>
  <w:style w:type="character" w:customStyle="1" w:styleId="WW8Num5z0">
    <w:name w:val="WW8Num5z0"/>
    <w:rsid w:val="005523BD"/>
    <w:rPr>
      <w:b/>
    </w:rPr>
  </w:style>
  <w:style w:type="character" w:customStyle="1" w:styleId="WW8Num6z0">
    <w:name w:val="WW8Num6z0"/>
    <w:rsid w:val="005523BD"/>
    <w:rPr>
      <w:rFonts w:ascii="Symbol" w:hAnsi="Symbol" w:cs="Symbol"/>
    </w:rPr>
  </w:style>
  <w:style w:type="character" w:customStyle="1" w:styleId="WW8Num6z1">
    <w:name w:val="WW8Num6z1"/>
    <w:rsid w:val="005523BD"/>
    <w:rPr>
      <w:rFonts w:ascii="Courier New" w:hAnsi="Courier New" w:cs="Courier New"/>
    </w:rPr>
  </w:style>
  <w:style w:type="character" w:customStyle="1" w:styleId="WW8Num6z2">
    <w:name w:val="WW8Num6z2"/>
    <w:rsid w:val="005523BD"/>
    <w:rPr>
      <w:rFonts w:ascii="Wingdings" w:hAnsi="Wingdings" w:cs="Wingdings"/>
    </w:rPr>
  </w:style>
  <w:style w:type="character" w:customStyle="1" w:styleId="WW8Num8z0">
    <w:name w:val="WW8Num8z0"/>
    <w:rsid w:val="005523BD"/>
    <w:rPr>
      <w:b/>
      <w:i w:val="0"/>
    </w:rPr>
  </w:style>
  <w:style w:type="character" w:customStyle="1" w:styleId="WW8Num10z1">
    <w:name w:val="WW8Num10z1"/>
    <w:rsid w:val="005523BD"/>
    <w:rPr>
      <w:b/>
    </w:rPr>
  </w:style>
  <w:style w:type="character" w:customStyle="1" w:styleId="WW8Num11z0">
    <w:name w:val="WW8Num11z0"/>
    <w:rsid w:val="005523BD"/>
    <w:rPr>
      <w:rFonts w:ascii="Tahoma" w:hAnsi="Tahoma" w:cs="Tahoma"/>
    </w:rPr>
  </w:style>
  <w:style w:type="character" w:customStyle="1" w:styleId="WW8Num12z0">
    <w:name w:val="WW8Num12z0"/>
    <w:rsid w:val="005523BD"/>
    <w:rPr>
      <w:rFonts w:ascii="Tahoma" w:hAnsi="Tahoma" w:cs="Tahoma"/>
      <w:b/>
    </w:rPr>
  </w:style>
  <w:style w:type="character" w:customStyle="1" w:styleId="WW8Num16z0">
    <w:name w:val="WW8Num16z0"/>
    <w:rsid w:val="005523BD"/>
    <w:rPr>
      <w:rFonts w:cs="Times New Roman"/>
      <w:i w:val="0"/>
    </w:rPr>
  </w:style>
  <w:style w:type="character" w:customStyle="1" w:styleId="WW8Num16z1">
    <w:name w:val="WW8Num16z1"/>
    <w:rsid w:val="005523BD"/>
    <w:rPr>
      <w:rFonts w:cs="Times New Roman"/>
    </w:rPr>
  </w:style>
  <w:style w:type="character" w:customStyle="1" w:styleId="WW8Num17z0">
    <w:name w:val="WW8Num17z0"/>
    <w:rsid w:val="005523BD"/>
    <w:rPr>
      <w:b/>
    </w:rPr>
  </w:style>
  <w:style w:type="character" w:customStyle="1" w:styleId="WW8Num19z0">
    <w:name w:val="WW8Num19z0"/>
    <w:rsid w:val="005523BD"/>
    <w:rPr>
      <w:b/>
    </w:rPr>
  </w:style>
  <w:style w:type="character" w:customStyle="1" w:styleId="WW8Num20z0">
    <w:name w:val="WW8Num20z0"/>
    <w:rsid w:val="005523BD"/>
    <w:rPr>
      <w:rFonts w:cs="Times New Roman"/>
    </w:rPr>
  </w:style>
  <w:style w:type="character" w:customStyle="1" w:styleId="WW8Num21z0">
    <w:name w:val="WW8Num21z0"/>
    <w:rsid w:val="005523BD"/>
    <w:rPr>
      <w:rFonts w:ascii="Times New Roman" w:hAnsi="Times New Roman" w:cs="Times New Roman"/>
      <w:color w:val="auto"/>
      <w:sz w:val="16"/>
    </w:rPr>
  </w:style>
  <w:style w:type="character" w:customStyle="1" w:styleId="WW8Num21z1">
    <w:name w:val="WW8Num21z1"/>
    <w:rsid w:val="005523BD"/>
    <w:rPr>
      <w:rFonts w:ascii="Times New Roman" w:eastAsia="Times New Roman" w:hAnsi="Times New Roman" w:cs="Times New Roman"/>
    </w:rPr>
  </w:style>
  <w:style w:type="character" w:customStyle="1" w:styleId="WW8Num23z0">
    <w:name w:val="WW8Num23z0"/>
    <w:rsid w:val="005523BD"/>
    <w:rPr>
      <w:b/>
    </w:rPr>
  </w:style>
  <w:style w:type="character" w:customStyle="1" w:styleId="WW8Num25z1">
    <w:name w:val="WW8Num25z1"/>
    <w:rsid w:val="005523BD"/>
    <w:rPr>
      <w:b/>
      <w:color w:val="auto"/>
    </w:rPr>
  </w:style>
  <w:style w:type="character" w:customStyle="1" w:styleId="WW8Num26z0">
    <w:name w:val="WW8Num26z0"/>
    <w:rsid w:val="005523BD"/>
    <w:rPr>
      <w:b/>
    </w:rPr>
  </w:style>
  <w:style w:type="character" w:customStyle="1" w:styleId="WW8Num27z0">
    <w:name w:val="WW8Num27z0"/>
    <w:rsid w:val="005523BD"/>
    <w:rPr>
      <w:b/>
    </w:rPr>
  </w:style>
  <w:style w:type="character" w:customStyle="1" w:styleId="WW8Num29z0">
    <w:name w:val="WW8Num29z0"/>
    <w:rsid w:val="005523BD"/>
    <w:rPr>
      <w:b/>
    </w:rPr>
  </w:style>
  <w:style w:type="character" w:customStyle="1" w:styleId="WW8Num30z0">
    <w:name w:val="WW8Num30z0"/>
    <w:rsid w:val="005523BD"/>
    <w:rPr>
      <w:rFonts w:ascii="Symbol" w:hAnsi="Symbol" w:cs="Symbol"/>
    </w:rPr>
  </w:style>
  <w:style w:type="character" w:customStyle="1" w:styleId="WW8Num30z1">
    <w:name w:val="WW8Num30z1"/>
    <w:rsid w:val="005523BD"/>
    <w:rPr>
      <w:rFonts w:ascii="Courier New" w:hAnsi="Courier New" w:cs="Courier New"/>
    </w:rPr>
  </w:style>
  <w:style w:type="character" w:customStyle="1" w:styleId="WW8Num30z2">
    <w:name w:val="WW8Num30z2"/>
    <w:rsid w:val="005523BD"/>
    <w:rPr>
      <w:rFonts w:ascii="Wingdings" w:hAnsi="Wingdings" w:cs="Wingdings"/>
    </w:rPr>
  </w:style>
  <w:style w:type="character" w:customStyle="1" w:styleId="WW8Num31z0">
    <w:name w:val="WW8Num31z0"/>
    <w:rsid w:val="005523BD"/>
    <w:rPr>
      <w:b/>
    </w:rPr>
  </w:style>
  <w:style w:type="character" w:customStyle="1" w:styleId="WW8Num32z0">
    <w:name w:val="WW8Num32z0"/>
    <w:rsid w:val="005523BD"/>
    <w:rPr>
      <w:b/>
      <w:i w:val="0"/>
    </w:rPr>
  </w:style>
  <w:style w:type="character" w:customStyle="1" w:styleId="WW8Num33z0">
    <w:name w:val="WW8Num33z0"/>
    <w:rsid w:val="005523BD"/>
    <w:rPr>
      <w:b/>
    </w:rPr>
  </w:style>
  <w:style w:type="character" w:customStyle="1" w:styleId="WW8Num35z0">
    <w:name w:val="WW8Num35z0"/>
    <w:rsid w:val="005523BD"/>
    <w:rPr>
      <w:rFonts w:ascii="Tahoma" w:eastAsia="Times New Roman" w:hAnsi="Tahoma" w:cs="Tahoma"/>
    </w:rPr>
  </w:style>
  <w:style w:type="character" w:customStyle="1" w:styleId="WW8Num38z0">
    <w:name w:val="WW8Num38z0"/>
    <w:rsid w:val="005523BD"/>
    <w:rPr>
      <w:b/>
    </w:rPr>
  </w:style>
  <w:style w:type="character" w:customStyle="1" w:styleId="WW8Num39z0">
    <w:name w:val="WW8Num39z0"/>
    <w:rsid w:val="005523BD"/>
    <w:rPr>
      <w:rFonts w:cs="Times New Roman"/>
    </w:rPr>
  </w:style>
  <w:style w:type="character" w:customStyle="1" w:styleId="Domylnaczcionkaakapitu1">
    <w:name w:val="Domyślna czcionka akapitu1"/>
    <w:rsid w:val="005523BD"/>
  </w:style>
  <w:style w:type="character" w:styleId="Hipercze">
    <w:name w:val="Hyperlink"/>
    <w:basedOn w:val="Domylnaczcionkaakapitu1"/>
    <w:rsid w:val="005523BD"/>
    <w:rPr>
      <w:color w:val="0000FF"/>
      <w:u w:val="single"/>
    </w:rPr>
  </w:style>
  <w:style w:type="character" w:styleId="Numerstrony">
    <w:name w:val="page number"/>
    <w:basedOn w:val="Domylnaczcionkaakapitu1"/>
    <w:rsid w:val="005523BD"/>
  </w:style>
  <w:style w:type="character" w:styleId="UyteHipercze">
    <w:name w:val="FollowedHyperlink"/>
    <w:basedOn w:val="Domylnaczcionkaakapitu1"/>
    <w:rsid w:val="005523BD"/>
    <w:rPr>
      <w:color w:val="800080"/>
      <w:u w:val="single"/>
    </w:rPr>
  </w:style>
  <w:style w:type="character" w:customStyle="1" w:styleId="tekstdokbold">
    <w:name w:val="tekst dok. bold"/>
    <w:rsid w:val="005523BD"/>
    <w:rPr>
      <w:b/>
      <w:bCs/>
    </w:rPr>
  </w:style>
  <w:style w:type="character" w:customStyle="1" w:styleId="WW-Domylnaczcionkaakapitu">
    <w:name w:val="WW-Domyślna czcionka akapitu"/>
    <w:rsid w:val="005523BD"/>
  </w:style>
  <w:style w:type="character" w:customStyle="1" w:styleId="Znakiprzypiswdolnych">
    <w:name w:val="Znaki przypisów dolnych"/>
    <w:basedOn w:val="Domylnaczcionkaakapitu1"/>
    <w:rsid w:val="005523BD"/>
    <w:rPr>
      <w:vertAlign w:val="superscript"/>
    </w:rPr>
  </w:style>
  <w:style w:type="character" w:customStyle="1" w:styleId="Absatz-Standardschriftart">
    <w:name w:val="Absatz-Standardschriftart"/>
    <w:rsid w:val="005523BD"/>
  </w:style>
  <w:style w:type="character" w:customStyle="1" w:styleId="Nagwek1Znak">
    <w:name w:val="Nagłówek 1 Znak"/>
    <w:basedOn w:val="Domylnaczcionkaakapitu1"/>
    <w:rsid w:val="005523BD"/>
    <w:rPr>
      <w:b/>
      <w:bCs/>
      <w:sz w:val="28"/>
      <w:szCs w:val="28"/>
    </w:rPr>
  </w:style>
  <w:style w:type="character" w:customStyle="1" w:styleId="TekstpodstawowyZnak">
    <w:name w:val="Tekst podstawowy Znak"/>
    <w:basedOn w:val="Domylnaczcionkaakapitu1"/>
    <w:rsid w:val="005523BD"/>
    <w:rPr>
      <w:rFonts w:ascii="TimesNewRomanPS" w:hAnsi="TimesNewRomanPS" w:cs="TimesNewRomanPS"/>
      <w:color w:val="000000"/>
      <w:sz w:val="24"/>
      <w:szCs w:val="24"/>
    </w:rPr>
  </w:style>
  <w:style w:type="character" w:customStyle="1" w:styleId="Tekstpodstawowy2Znak">
    <w:name w:val="Tekst podstawowy 2 Znak"/>
    <w:basedOn w:val="Domylnaczcionkaakapitu1"/>
    <w:link w:val="Tekstpodstawowy2"/>
    <w:rsid w:val="005523BD"/>
    <w:rPr>
      <w:sz w:val="24"/>
      <w:szCs w:val="24"/>
    </w:rPr>
  </w:style>
  <w:style w:type="character" w:customStyle="1" w:styleId="Nagwek2Znak">
    <w:name w:val="Nagłówek 2 Znak"/>
    <w:basedOn w:val="Domylnaczcionkaakapitu1"/>
    <w:rsid w:val="005523BD"/>
    <w:rPr>
      <w:b/>
      <w:bCs/>
      <w:sz w:val="24"/>
      <w:szCs w:val="24"/>
    </w:rPr>
  </w:style>
  <w:style w:type="character" w:customStyle="1" w:styleId="NagwekZnak">
    <w:name w:val="Nagłówek Znak"/>
    <w:basedOn w:val="Domylnaczcionkaakapitu1"/>
    <w:rsid w:val="005523BD"/>
  </w:style>
  <w:style w:type="character" w:customStyle="1" w:styleId="TekstdymkaZnak">
    <w:name w:val="Tekst dymka Znak"/>
    <w:basedOn w:val="Domylnaczcionkaakapitu1"/>
    <w:rsid w:val="005523BD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1"/>
    <w:qFormat/>
    <w:rsid w:val="005523BD"/>
    <w:rPr>
      <w:b/>
      <w:bCs/>
    </w:rPr>
  </w:style>
  <w:style w:type="character" w:customStyle="1" w:styleId="Nagwek5Znak">
    <w:name w:val="Nagłówek 5 Znak"/>
    <w:basedOn w:val="Domylnaczcionkaakapitu1"/>
    <w:rsid w:val="005523BD"/>
    <w:rPr>
      <w:b/>
      <w:bCs/>
      <w:sz w:val="24"/>
      <w:szCs w:val="24"/>
    </w:rPr>
  </w:style>
  <w:style w:type="paragraph" w:customStyle="1" w:styleId="Nagwek20">
    <w:name w:val="Nagłówek2"/>
    <w:basedOn w:val="Normalny"/>
    <w:next w:val="Tekstpodstawowy"/>
    <w:rsid w:val="005523BD"/>
    <w:pPr>
      <w:autoSpaceDE/>
      <w:jc w:val="center"/>
    </w:pPr>
    <w:rPr>
      <w:b/>
      <w:bCs/>
      <w:sz w:val="24"/>
      <w:szCs w:val="24"/>
    </w:rPr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rsid w:val="005523BD"/>
    <w:pPr>
      <w:widowControl w:val="0"/>
      <w:spacing w:after="144"/>
    </w:pPr>
    <w:rPr>
      <w:rFonts w:ascii="TimesNewRomanPS" w:hAnsi="TimesNewRomanPS" w:cs="TimesNewRomanPS"/>
      <w:color w:val="000000"/>
      <w:sz w:val="24"/>
      <w:szCs w:val="24"/>
    </w:rPr>
  </w:style>
  <w:style w:type="paragraph" w:styleId="Lista">
    <w:name w:val="List"/>
    <w:basedOn w:val="Tekstpodstawowy"/>
    <w:rsid w:val="005523BD"/>
    <w:rPr>
      <w:rFonts w:cs="Mangal"/>
    </w:rPr>
  </w:style>
  <w:style w:type="paragraph" w:styleId="Legenda">
    <w:name w:val="caption"/>
    <w:basedOn w:val="Normalny"/>
    <w:qFormat/>
    <w:rsid w:val="005523B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5523BD"/>
    <w:pPr>
      <w:suppressLineNumbers/>
    </w:pPr>
    <w:rPr>
      <w:rFonts w:cs="Mangal"/>
    </w:rPr>
  </w:style>
  <w:style w:type="paragraph" w:customStyle="1" w:styleId="BodySingle">
    <w:name w:val="Body Single"/>
    <w:rsid w:val="005523BD"/>
    <w:pPr>
      <w:widowControl w:val="0"/>
      <w:suppressAutoHyphens/>
      <w:autoSpaceDE w:val="0"/>
    </w:pPr>
    <w:rPr>
      <w:rFonts w:ascii="TimesNewRomanPS" w:hAnsi="TimesNewRomanPS" w:cs="TimesNewRomanPS"/>
      <w:color w:val="000000"/>
      <w:sz w:val="24"/>
      <w:szCs w:val="24"/>
      <w:lang w:eastAsia="zh-CN"/>
    </w:rPr>
  </w:style>
  <w:style w:type="paragraph" w:customStyle="1" w:styleId="Nagwek10">
    <w:name w:val="Nagłówek1"/>
    <w:rsid w:val="005523BD"/>
    <w:pPr>
      <w:widowControl w:val="0"/>
      <w:suppressAutoHyphens/>
      <w:autoSpaceDE w:val="0"/>
    </w:pPr>
    <w:rPr>
      <w:rFonts w:ascii="TimesNewRomanPS" w:hAnsi="TimesNewRomanPS" w:cs="TimesNewRomanPS"/>
      <w:color w:val="000000"/>
      <w:sz w:val="24"/>
      <w:szCs w:val="24"/>
      <w:lang w:eastAsia="zh-CN"/>
    </w:rPr>
  </w:style>
  <w:style w:type="paragraph" w:customStyle="1" w:styleId="Stopka1">
    <w:name w:val="Stopka1"/>
    <w:rsid w:val="005523BD"/>
    <w:pPr>
      <w:widowControl w:val="0"/>
      <w:suppressAutoHyphens/>
      <w:autoSpaceDE w:val="0"/>
    </w:pPr>
    <w:rPr>
      <w:rFonts w:ascii="TimesNewRomanPS" w:hAnsi="TimesNewRomanPS" w:cs="TimesNewRomanPS"/>
      <w:color w:val="000000"/>
      <w:sz w:val="24"/>
      <w:szCs w:val="24"/>
      <w:lang w:eastAsia="zh-CN"/>
    </w:rPr>
  </w:style>
  <w:style w:type="paragraph" w:styleId="Podtytu">
    <w:name w:val="Subtitle"/>
    <w:basedOn w:val="Normalny"/>
    <w:next w:val="Tekstpodstawowy"/>
    <w:qFormat/>
    <w:rsid w:val="005523BD"/>
    <w:pPr>
      <w:jc w:val="center"/>
    </w:pPr>
    <w:rPr>
      <w:b/>
      <w:bCs/>
      <w:sz w:val="28"/>
      <w:szCs w:val="28"/>
      <w:u w:val="single"/>
    </w:rPr>
  </w:style>
  <w:style w:type="paragraph" w:styleId="Nagwek">
    <w:name w:val="header"/>
    <w:basedOn w:val="Normalny"/>
    <w:rsid w:val="005523BD"/>
  </w:style>
  <w:style w:type="paragraph" w:styleId="Stopka">
    <w:name w:val="footer"/>
    <w:basedOn w:val="Normalny"/>
    <w:link w:val="StopkaZnak"/>
    <w:rsid w:val="005523BD"/>
  </w:style>
  <w:style w:type="paragraph" w:styleId="Tekstpodstawowywcity">
    <w:name w:val="Body Text Indent"/>
    <w:basedOn w:val="Normalny"/>
    <w:rsid w:val="005523BD"/>
    <w:pPr>
      <w:autoSpaceDE/>
    </w:pPr>
    <w:rPr>
      <w:sz w:val="24"/>
      <w:szCs w:val="24"/>
    </w:rPr>
  </w:style>
  <w:style w:type="paragraph" w:customStyle="1" w:styleId="font5">
    <w:name w:val="font5"/>
    <w:basedOn w:val="Normalny"/>
    <w:rsid w:val="005523BD"/>
    <w:pPr>
      <w:autoSpaceDE/>
      <w:spacing w:before="280" w:after="280"/>
    </w:pPr>
    <w:rPr>
      <w:sz w:val="24"/>
      <w:szCs w:val="24"/>
    </w:rPr>
  </w:style>
  <w:style w:type="paragraph" w:customStyle="1" w:styleId="font6">
    <w:name w:val="font6"/>
    <w:basedOn w:val="Normalny"/>
    <w:rsid w:val="005523BD"/>
    <w:pPr>
      <w:autoSpaceDE/>
      <w:spacing w:before="280" w:after="280"/>
    </w:pPr>
    <w:rPr>
      <w:rFonts w:ascii="Arial" w:hAnsi="Arial" w:cs="Arial"/>
    </w:rPr>
  </w:style>
  <w:style w:type="paragraph" w:customStyle="1" w:styleId="font7">
    <w:name w:val="font7"/>
    <w:basedOn w:val="Normalny"/>
    <w:rsid w:val="005523BD"/>
    <w:pPr>
      <w:autoSpaceDE/>
      <w:spacing w:before="280" w:after="280"/>
    </w:pPr>
    <w:rPr>
      <w:sz w:val="14"/>
      <w:szCs w:val="14"/>
    </w:rPr>
  </w:style>
  <w:style w:type="paragraph" w:customStyle="1" w:styleId="font8">
    <w:name w:val="font8"/>
    <w:basedOn w:val="Normalny"/>
    <w:rsid w:val="005523BD"/>
    <w:pPr>
      <w:autoSpaceDE/>
      <w:spacing w:before="280" w:after="280"/>
    </w:pPr>
    <w:rPr>
      <w:rFonts w:ascii="Arial" w:hAnsi="Arial" w:cs="Arial"/>
    </w:rPr>
  </w:style>
  <w:style w:type="paragraph" w:customStyle="1" w:styleId="font9">
    <w:name w:val="font9"/>
    <w:basedOn w:val="Normalny"/>
    <w:rsid w:val="005523BD"/>
    <w:pPr>
      <w:autoSpaceDE/>
      <w:spacing w:before="280" w:after="280"/>
    </w:pPr>
    <w:rPr>
      <w:rFonts w:ascii="Arial" w:hAnsi="Arial" w:cs="Arial"/>
      <w:i/>
      <w:iCs/>
    </w:rPr>
  </w:style>
  <w:style w:type="paragraph" w:customStyle="1" w:styleId="font10">
    <w:name w:val="font10"/>
    <w:basedOn w:val="Normalny"/>
    <w:rsid w:val="005523BD"/>
    <w:pPr>
      <w:autoSpaceDE/>
      <w:spacing w:before="280" w:after="280"/>
    </w:pPr>
    <w:rPr>
      <w:rFonts w:ascii="Arial" w:hAnsi="Arial" w:cs="Arial"/>
      <w:sz w:val="24"/>
      <w:szCs w:val="24"/>
    </w:rPr>
  </w:style>
  <w:style w:type="paragraph" w:customStyle="1" w:styleId="font11">
    <w:name w:val="font11"/>
    <w:basedOn w:val="Normalny"/>
    <w:rsid w:val="005523BD"/>
    <w:pPr>
      <w:autoSpaceDE/>
      <w:spacing w:before="280" w:after="280"/>
    </w:pPr>
    <w:rPr>
      <w:rFonts w:ascii="Arial" w:hAnsi="Arial" w:cs="Arial"/>
      <w:sz w:val="14"/>
      <w:szCs w:val="14"/>
    </w:rPr>
  </w:style>
  <w:style w:type="paragraph" w:customStyle="1" w:styleId="xl24">
    <w:name w:val="xl24"/>
    <w:basedOn w:val="Normalny"/>
    <w:rsid w:val="005523BD"/>
    <w:pPr>
      <w:autoSpaceDE/>
      <w:spacing w:before="280" w:after="280"/>
    </w:pPr>
    <w:rPr>
      <w:rFonts w:ascii="Arial" w:hAnsi="Arial" w:cs="Arial"/>
      <w:sz w:val="24"/>
      <w:szCs w:val="24"/>
    </w:rPr>
  </w:style>
  <w:style w:type="paragraph" w:customStyle="1" w:styleId="xl25">
    <w:name w:val="xl25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26">
    <w:name w:val="xl26"/>
    <w:basedOn w:val="Normalny"/>
    <w:rsid w:val="005523BD"/>
    <w:pPr>
      <w:autoSpaceDE/>
      <w:spacing w:before="280" w:after="280"/>
      <w:textAlignment w:val="top"/>
    </w:pPr>
    <w:rPr>
      <w:sz w:val="24"/>
      <w:szCs w:val="24"/>
    </w:rPr>
  </w:style>
  <w:style w:type="paragraph" w:customStyle="1" w:styleId="xl27">
    <w:name w:val="xl27"/>
    <w:basedOn w:val="Normalny"/>
    <w:rsid w:val="005523BD"/>
    <w:pPr>
      <w:autoSpaceDE/>
      <w:spacing w:before="280" w:after="280"/>
      <w:textAlignment w:val="top"/>
    </w:pPr>
    <w:rPr>
      <w:sz w:val="24"/>
      <w:szCs w:val="24"/>
    </w:rPr>
  </w:style>
  <w:style w:type="paragraph" w:customStyle="1" w:styleId="xl28">
    <w:name w:val="xl28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29">
    <w:name w:val="xl29"/>
    <w:basedOn w:val="Normalny"/>
    <w:rsid w:val="005523BD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0">
    <w:name w:val="xl30"/>
    <w:basedOn w:val="Normalny"/>
    <w:rsid w:val="005523BD"/>
    <w:pPr>
      <w:autoSpaceDE/>
      <w:spacing w:before="280" w:after="280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1">
    <w:name w:val="xl31"/>
    <w:basedOn w:val="Normalny"/>
    <w:rsid w:val="005523BD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2">
    <w:name w:val="xl32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33">
    <w:name w:val="xl33"/>
    <w:basedOn w:val="Normalny"/>
    <w:rsid w:val="005523BD"/>
    <w:pPr>
      <w:autoSpaceDE/>
      <w:spacing w:before="280" w:after="280"/>
    </w:pPr>
    <w:rPr>
      <w:rFonts w:ascii="Arial" w:hAnsi="Arial" w:cs="Arial"/>
      <w:b/>
      <w:bCs/>
      <w:sz w:val="26"/>
      <w:szCs w:val="26"/>
    </w:rPr>
  </w:style>
  <w:style w:type="paragraph" w:customStyle="1" w:styleId="xl34">
    <w:name w:val="xl34"/>
    <w:basedOn w:val="Normalny"/>
    <w:rsid w:val="005523BD"/>
    <w:pPr>
      <w:autoSpaceDE/>
      <w:spacing w:before="280" w:after="280"/>
    </w:pPr>
    <w:rPr>
      <w:rFonts w:ascii="Arial" w:hAnsi="Arial" w:cs="Arial"/>
      <w:b/>
      <w:bCs/>
      <w:sz w:val="26"/>
      <w:szCs w:val="26"/>
    </w:rPr>
  </w:style>
  <w:style w:type="paragraph" w:customStyle="1" w:styleId="xl35">
    <w:name w:val="xl35"/>
    <w:basedOn w:val="Normalny"/>
    <w:rsid w:val="005523BD"/>
    <w:pPr>
      <w:autoSpaceDE/>
      <w:spacing w:before="280" w:after="280"/>
    </w:pPr>
    <w:rPr>
      <w:rFonts w:ascii="Arial" w:hAnsi="Arial" w:cs="Arial"/>
      <w:b/>
      <w:bCs/>
      <w:sz w:val="26"/>
      <w:szCs w:val="26"/>
    </w:rPr>
  </w:style>
  <w:style w:type="paragraph" w:customStyle="1" w:styleId="xl36">
    <w:name w:val="xl36"/>
    <w:basedOn w:val="Normalny"/>
    <w:rsid w:val="005523BD"/>
    <w:pPr>
      <w:autoSpaceDE/>
      <w:spacing w:before="280" w:after="280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ny"/>
    <w:rsid w:val="005523BD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8">
    <w:name w:val="xl38"/>
    <w:basedOn w:val="Normalny"/>
    <w:rsid w:val="005523BD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9">
    <w:name w:val="xl39"/>
    <w:basedOn w:val="Normalny"/>
    <w:rsid w:val="005523BD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0">
    <w:name w:val="xl40"/>
    <w:basedOn w:val="Normalny"/>
    <w:rsid w:val="005523BD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1">
    <w:name w:val="xl41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42">
    <w:name w:val="xl42"/>
    <w:basedOn w:val="Normalny"/>
    <w:rsid w:val="005523BD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3">
    <w:name w:val="xl43"/>
    <w:basedOn w:val="Normalny"/>
    <w:rsid w:val="005523BD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4">
    <w:name w:val="xl44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5">
    <w:name w:val="xl45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6">
    <w:name w:val="xl46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48">
    <w:name w:val="xl48"/>
    <w:basedOn w:val="Normalny"/>
    <w:rsid w:val="005523BD"/>
    <w:pPr>
      <w:autoSpaceDE/>
      <w:spacing w:before="280" w:after="280"/>
    </w:pPr>
    <w:rPr>
      <w:rFonts w:ascii="Arial" w:hAnsi="Arial" w:cs="Arial"/>
      <w:sz w:val="24"/>
      <w:szCs w:val="24"/>
    </w:rPr>
  </w:style>
  <w:style w:type="paragraph" w:customStyle="1" w:styleId="xl49">
    <w:name w:val="xl49"/>
    <w:basedOn w:val="Normalny"/>
    <w:rsid w:val="005523BD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0">
    <w:name w:val="xl50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1">
    <w:name w:val="xl51"/>
    <w:basedOn w:val="Normalny"/>
    <w:rsid w:val="005523BD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2">
    <w:name w:val="xl52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53">
    <w:name w:val="xl53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54">
    <w:name w:val="xl54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55">
    <w:name w:val="xl55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6">
    <w:name w:val="xl56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7">
    <w:name w:val="xl57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8">
    <w:name w:val="xl58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9">
    <w:name w:val="xl59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0">
    <w:name w:val="xl60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2">
    <w:name w:val="xl62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3">
    <w:name w:val="xl63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5">
    <w:name w:val="xl65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Normalny"/>
    <w:rsid w:val="005523BD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7">
    <w:name w:val="xl67"/>
    <w:basedOn w:val="Normalny"/>
    <w:rsid w:val="005523BD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styleId="NormalnyWeb">
    <w:name w:val="Normal (Web)"/>
    <w:basedOn w:val="Normalny"/>
    <w:uiPriority w:val="99"/>
    <w:rsid w:val="005523BD"/>
    <w:pPr>
      <w:autoSpaceDE/>
      <w:spacing w:before="280" w:after="280"/>
    </w:pPr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5523BD"/>
    <w:pPr>
      <w:autoSpaceDE/>
    </w:pPr>
  </w:style>
  <w:style w:type="paragraph" w:customStyle="1" w:styleId="Tekstpodstawowywcity21">
    <w:name w:val="Tekst podstawowy wcięty 21"/>
    <w:basedOn w:val="Normalny"/>
    <w:rsid w:val="005523BD"/>
    <w:pPr>
      <w:ind w:left="408" w:hanging="408"/>
      <w:jc w:val="both"/>
    </w:pPr>
    <w:rPr>
      <w:rFonts w:cs="Arial"/>
      <w:color w:val="0000FF"/>
    </w:rPr>
  </w:style>
  <w:style w:type="paragraph" w:customStyle="1" w:styleId="Tekstpodstawowywcity31">
    <w:name w:val="Tekst podstawowy wcięty 31"/>
    <w:basedOn w:val="Normalny"/>
    <w:rsid w:val="005523BD"/>
    <w:pPr>
      <w:ind w:left="408" w:hanging="408"/>
      <w:jc w:val="both"/>
    </w:pPr>
    <w:rPr>
      <w:rFonts w:cs="Arial"/>
      <w:b/>
      <w:bCs/>
      <w:color w:val="0000FF"/>
    </w:rPr>
  </w:style>
  <w:style w:type="paragraph" w:customStyle="1" w:styleId="Tekstpodstawowy22">
    <w:name w:val="Tekst podstawowy 22"/>
    <w:basedOn w:val="Normalny"/>
    <w:rsid w:val="005523BD"/>
    <w:pPr>
      <w:autoSpaceDE/>
      <w:jc w:val="both"/>
    </w:pPr>
    <w:rPr>
      <w:sz w:val="24"/>
      <w:szCs w:val="24"/>
    </w:rPr>
  </w:style>
  <w:style w:type="paragraph" w:customStyle="1" w:styleId="Tekstpodstawowy32">
    <w:name w:val="Tekst podstawowy 32"/>
    <w:basedOn w:val="Normalny"/>
    <w:rsid w:val="005523BD"/>
    <w:pPr>
      <w:shd w:val="clear" w:color="auto" w:fill="FFFFFF"/>
      <w:jc w:val="both"/>
    </w:pPr>
    <w:rPr>
      <w:color w:val="000000"/>
      <w:sz w:val="24"/>
      <w:szCs w:val="28"/>
    </w:rPr>
  </w:style>
  <w:style w:type="paragraph" w:customStyle="1" w:styleId="Tekstblokowy1">
    <w:name w:val="Tekst blokowy1"/>
    <w:basedOn w:val="Normalny"/>
    <w:rsid w:val="005523BD"/>
    <w:pPr>
      <w:autoSpaceDE/>
      <w:spacing w:before="60" w:after="60"/>
      <w:ind w:left="60" w:right="60" w:firstLine="480"/>
      <w:jc w:val="both"/>
    </w:pPr>
    <w:rPr>
      <w:rFonts w:ascii="Tahoma" w:hAnsi="Tahoma" w:cs="Tahoma"/>
      <w:color w:val="000000"/>
    </w:rPr>
  </w:style>
  <w:style w:type="paragraph" w:customStyle="1" w:styleId="Tekstkomentarza1">
    <w:name w:val="Tekst komentarza1"/>
    <w:basedOn w:val="Normalny"/>
    <w:rsid w:val="005523BD"/>
    <w:pPr>
      <w:autoSpaceDE/>
    </w:pPr>
  </w:style>
  <w:style w:type="paragraph" w:styleId="Tematkomentarza">
    <w:name w:val="annotation subject"/>
    <w:basedOn w:val="Tekstkomentarza1"/>
    <w:next w:val="Tekstkomentarza1"/>
    <w:rsid w:val="005523BD"/>
    <w:rPr>
      <w:b/>
      <w:bCs/>
    </w:rPr>
  </w:style>
  <w:style w:type="paragraph" w:customStyle="1" w:styleId="tytu">
    <w:name w:val="tytuł"/>
    <w:basedOn w:val="Normalny"/>
    <w:next w:val="Normalny"/>
    <w:rsid w:val="005523BD"/>
    <w:pPr>
      <w:autoSpaceDE/>
      <w:spacing w:line="360" w:lineRule="auto"/>
    </w:pPr>
    <w:rPr>
      <w:rFonts w:ascii="Arial" w:hAnsi="Arial" w:cs="Arial"/>
      <w:b/>
      <w:sz w:val="22"/>
      <w:szCs w:val="22"/>
    </w:rPr>
  </w:style>
  <w:style w:type="paragraph" w:customStyle="1" w:styleId="normaltableau">
    <w:name w:val="normal_tableau"/>
    <w:basedOn w:val="Normalny"/>
    <w:rsid w:val="005523BD"/>
    <w:pPr>
      <w:autoSpaceDE/>
      <w:spacing w:before="120" w:after="120"/>
      <w:jc w:val="both"/>
    </w:pPr>
    <w:rPr>
      <w:rFonts w:ascii="Optima" w:hAnsi="Optima" w:cs="Optima"/>
      <w:sz w:val="22"/>
      <w:szCs w:val="22"/>
      <w:lang w:val="en-GB"/>
    </w:rPr>
  </w:style>
  <w:style w:type="paragraph" w:customStyle="1" w:styleId="Zwykytekst1">
    <w:name w:val="Zwykły tekst1"/>
    <w:basedOn w:val="Normalny"/>
    <w:rsid w:val="005523BD"/>
    <w:pPr>
      <w:autoSpaceDE/>
    </w:pPr>
    <w:rPr>
      <w:rFonts w:ascii="Courier New" w:hAnsi="Courier New" w:cs="Batang"/>
    </w:rPr>
  </w:style>
  <w:style w:type="paragraph" w:customStyle="1" w:styleId="Standard">
    <w:name w:val="Standard"/>
    <w:uiPriority w:val="99"/>
    <w:rsid w:val="005523BD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customStyle="1" w:styleId="Tekstpodstawowy21">
    <w:name w:val="Tekst podstawowy 21"/>
    <w:basedOn w:val="Normalny"/>
    <w:uiPriority w:val="99"/>
    <w:rsid w:val="005523BD"/>
    <w:pPr>
      <w:overflowPunct w:val="0"/>
      <w:ind w:left="1080"/>
      <w:jc w:val="both"/>
      <w:textAlignment w:val="baseline"/>
    </w:pPr>
    <w:rPr>
      <w:sz w:val="22"/>
    </w:rPr>
  </w:style>
  <w:style w:type="paragraph" w:customStyle="1" w:styleId="StylIwony">
    <w:name w:val="Styl Iwony"/>
    <w:basedOn w:val="Normalny"/>
    <w:rsid w:val="005523BD"/>
    <w:pPr>
      <w:autoSpaceDE/>
      <w:spacing w:before="120" w:after="120"/>
      <w:jc w:val="both"/>
    </w:pPr>
    <w:rPr>
      <w:rFonts w:ascii="Bookman Old Style" w:hAnsi="Bookman Old Style" w:cs="Bookman Old Style"/>
      <w:sz w:val="24"/>
    </w:rPr>
  </w:style>
  <w:style w:type="paragraph" w:customStyle="1" w:styleId="FR3">
    <w:name w:val="FR3"/>
    <w:rsid w:val="005523BD"/>
    <w:pPr>
      <w:widowControl w:val="0"/>
      <w:suppressAutoHyphens/>
    </w:pPr>
    <w:rPr>
      <w:sz w:val="32"/>
      <w:lang w:eastAsia="zh-CN"/>
    </w:rPr>
  </w:style>
  <w:style w:type="paragraph" w:customStyle="1" w:styleId="FR4">
    <w:name w:val="FR4"/>
    <w:rsid w:val="005523BD"/>
    <w:pPr>
      <w:widowControl w:val="0"/>
      <w:suppressAutoHyphens/>
    </w:pPr>
    <w:rPr>
      <w:rFonts w:ascii="Arial" w:hAnsi="Arial" w:cs="Arial"/>
      <w:sz w:val="22"/>
      <w:lang w:eastAsia="zh-CN"/>
    </w:rPr>
  </w:style>
  <w:style w:type="paragraph" w:customStyle="1" w:styleId="z3">
    <w:name w:val="z3"/>
    <w:rsid w:val="005523BD"/>
    <w:pPr>
      <w:keepNext/>
      <w:widowControl w:val="0"/>
      <w:suppressAutoHyphens/>
      <w:autoSpaceDE w:val="0"/>
      <w:spacing w:before="57" w:line="360" w:lineRule="auto"/>
      <w:ind w:left="397"/>
      <w:jc w:val="both"/>
    </w:pPr>
    <w:rPr>
      <w:color w:val="000000"/>
      <w:sz w:val="22"/>
      <w:szCs w:val="23"/>
      <w:lang w:eastAsia="zh-CN"/>
    </w:rPr>
  </w:style>
  <w:style w:type="paragraph" w:customStyle="1" w:styleId="z1">
    <w:name w:val="z1"/>
    <w:rsid w:val="005523BD"/>
    <w:pPr>
      <w:widowControl w:val="0"/>
      <w:tabs>
        <w:tab w:val="left" w:pos="397"/>
      </w:tabs>
      <w:suppressAutoHyphens/>
      <w:autoSpaceDE w:val="0"/>
      <w:spacing w:before="170" w:line="360" w:lineRule="auto"/>
      <w:jc w:val="both"/>
    </w:pPr>
    <w:rPr>
      <w:b/>
      <w:bCs/>
      <w:color w:val="000000"/>
      <w:sz w:val="28"/>
      <w:szCs w:val="23"/>
      <w:lang w:eastAsia="zh-CN"/>
    </w:rPr>
  </w:style>
  <w:style w:type="paragraph" w:customStyle="1" w:styleId="znormal">
    <w:name w:val="z_normal"/>
    <w:rsid w:val="005523BD"/>
    <w:pPr>
      <w:widowControl w:val="0"/>
      <w:suppressAutoHyphens/>
      <w:autoSpaceDE w:val="0"/>
      <w:spacing w:line="360" w:lineRule="auto"/>
      <w:ind w:left="397"/>
      <w:jc w:val="both"/>
    </w:pPr>
    <w:rPr>
      <w:color w:val="000000"/>
      <w:sz w:val="22"/>
      <w:szCs w:val="23"/>
      <w:lang w:eastAsia="zh-CN"/>
    </w:rPr>
  </w:style>
  <w:style w:type="paragraph" w:customStyle="1" w:styleId="zal">
    <w:name w:val="zal"/>
    <w:rsid w:val="005523BD"/>
    <w:pPr>
      <w:widowControl w:val="0"/>
      <w:suppressAutoHyphens/>
      <w:autoSpaceDE w:val="0"/>
      <w:spacing w:after="113" w:line="259" w:lineRule="exact"/>
      <w:ind w:firstLine="283"/>
      <w:jc w:val="right"/>
    </w:pPr>
    <w:rPr>
      <w:b/>
      <w:bCs/>
      <w:color w:val="000000"/>
      <w:sz w:val="22"/>
      <w:szCs w:val="23"/>
      <w:u w:val="single"/>
      <w:lang w:eastAsia="zh-CN"/>
    </w:rPr>
  </w:style>
  <w:style w:type="paragraph" w:customStyle="1" w:styleId="KRESKA">
    <w:name w:val="KRESKA"/>
    <w:basedOn w:val="znormal"/>
    <w:rsid w:val="005523BD"/>
    <w:pPr>
      <w:ind w:left="851" w:hanging="425"/>
    </w:pPr>
  </w:style>
  <w:style w:type="paragraph" w:customStyle="1" w:styleId="BOMBA">
    <w:name w:val="BOMBA"/>
    <w:basedOn w:val="Normalny"/>
    <w:rsid w:val="005523BD"/>
    <w:pPr>
      <w:widowControl w:val="0"/>
      <w:spacing w:line="360" w:lineRule="auto"/>
      <w:ind w:left="851" w:hanging="425"/>
      <w:jc w:val="both"/>
    </w:pPr>
    <w:rPr>
      <w:color w:val="000000"/>
      <w:sz w:val="22"/>
      <w:szCs w:val="23"/>
    </w:rPr>
  </w:style>
  <w:style w:type="paragraph" w:customStyle="1" w:styleId="z11">
    <w:name w:val="z11"/>
    <w:rsid w:val="005523BD"/>
    <w:pPr>
      <w:widowControl w:val="0"/>
      <w:suppressAutoHyphens/>
      <w:autoSpaceDE w:val="0"/>
      <w:spacing w:before="57" w:line="224" w:lineRule="exact"/>
      <w:jc w:val="both"/>
    </w:pPr>
    <w:rPr>
      <w:color w:val="000000"/>
      <w:sz w:val="19"/>
      <w:szCs w:val="19"/>
      <w:u w:val="single"/>
      <w:lang w:eastAsia="zh-CN"/>
    </w:rPr>
  </w:style>
  <w:style w:type="paragraph" w:customStyle="1" w:styleId="WW-Tekstwstpniesformatowany1">
    <w:name w:val="WW-Tekst wstępnie sformatowany1"/>
    <w:basedOn w:val="Normalny"/>
    <w:rsid w:val="005523BD"/>
    <w:pPr>
      <w:widowControl w:val="0"/>
    </w:pPr>
  </w:style>
  <w:style w:type="paragraph" w:customStyle="1" w:styleId="Autokorekta">
    <w:name w:val="Autokorekta"/>
    <w:rsid w:val="005523BD"/>
    <w:pPr>
      <w:suppressAutoHyphens/>
    </w:pPr>
    <w:rPr>
      <w:sz w:val="24"/>
      <w:szCs w:val="24"/>
      <w:lang w:eastAsia="zh-CN"/>
    </w:rPr>
  </w:style>
  <w:style w:type="paragraph" w:customStyle="1" w:styleId="Styl">
    <w:name w:val="Styl"/>
    <w:rsid w:val="005523BD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99"/>
    <w:qFormat/>
    <w:rsid w:val="005523BD"/>
    <w:pPr>
      <w:ind w:left="708"/>
    </w:pPr>
  </w:style>
  <w:style w:type="paragraph" w:styleId="Tekstdymka">
    <w:name w:val="Balloon Text"/>
    <w:basedOn w:val="Normalny"/>
    <w:rsid w:val="005523BD"/>
    <w:rPr>
      <w:rFonts w:ascii="Tahoma" w:hAnsi="Tahoma" w:cs="Tahoma"/>
      <w:sz w:val="16"/>
      <w:szCs w:val="16"/>
    </w:rPr>
  </w:style>
  <w:style w:type="paragraph" w:customStyle="1" w:styleId="WW-Tekstwstpniesformatowany11111">
    <w:name w:val="WW-Tekst wstępnie sformatowany11111"/>
    <w:basedOn w:val="Normalny"/>
    <w:rsid w:val="005523BD"/>
    <w:pPr>
      <w:widowControl w:val="0"/>
      <w:autoSpaceDE/>
    </w:pPr>
    <w:rPr>
      <w:lang w:bidi="pl-PL"/>
    </w:rPr>
  </w:style>
  <w:style w:type="paragraph" w:customStyle="1" w:styleId="tekst20podstawowy20wci">
    <w:name w:val="tekst_20_podstawowy_20_wciä"/>
    <w:basedOn w:val="Normalny"/>
    <w:rsid w:val="005523BD"/>
    <w:pPr>
      <w:autoSpaceDE/>
      <w:ind w:left="280"/>
    </w:pPr>
    <w:rPr>
      <w:color w:val="000000"/>
      <w:sz w:val="24"/>
    </w:rPr>
  </w:style>
  <w:style w:type="paragraph" w:customStyle="1" w:styleId="Tekstpodstawowy31">
    <w:name w:val="Tekst podstawowy 31"/>
    <w:basedOn w:val="Normalny"/>
    <w:rsid w:val="005523BD"/>
    <w:pPr>
      <w:autoSpaceDE/>
    </w:pPr>
    <w:rPr>
      <w:b/>
      <w:sz w:val="24"/>
    </w:rPr>
  </w:style>
  <w:style w:type="paragraph" w:customStyle="1" w:styleId="Zawartotabeli">
    <w:name w:val="Zawartość tabeli"/>
    <w:basedOn w:val="Normalny"/>
    <w:rsid w:val="005523BD"/>
    <w:pPr>
      <w:suppressLineNumbers/>
    </w:pPr>
  </w:style>
  <w:style w:type="paragraph" w:customStyle="1" w:styleId="Nagwektabeli">
    <w:name w:val="Nagłówek tabeli"/>
    <w:basedOn w:val="Zawartotabeli"/>
    <w:rsid w:val="005523BD"/>
    <w:pPr>
      <w:jc w:val="center"/>
    </w:pPr>
    <w:rPr>
      <w:b/>
      <w:bCs/>
    </w:rPr>
  </w:style>
  <w:style w:type="character" w:styleId="Uwydatnienie">
    <w:name w:val="Emphasis"/>
    <w:basedOn w:val="Domylnaczcionkaakapitu"/>
    <w:uiPriority w:val="20"/>
    <w:qFormat/>
    <w:rsid w:val="00C758CA"/>
    <w:rPr>
      <w:b/>
      <w:bCs/>
      <w:i w:val="0"/>
      <w:iCs w:val="0"/>
    </w:rPr>
  </w:style>
  <w:style w:type="character" w:customStyle="1" w:styleId="st1">
    <w:name w:val="st1"/>
    <w:basedOn w:val="Domylnaczcionkaakapitu"/>
    <w:rsid w:val="00C758CA"/>
  </w:style>
  <w:style w:type="paragraph" w:customStyle="1" w:styleId="Default">
    <w:name w:val="Default"/>
    <w:rsid w:val="00C838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odstawowy">
    <w:name w:val="podstawowy"/>
    <w:basedOn w:val="Normalny"/>
    <w:link w:val="podstawowyZnak"/>
    <w:rsid w:val="00C838E3"/>
    <w:pPr>
      <w:suppressAutoHyphens w:val="0"/>
      <w:autoSpaceDE/>
      <w:ind w:firstLine="709"/>
      <w:jc w:val="both"/>
    </w:pPr>
    <w:rPr>
      <w:sz w:val="24"/>
      <w:szCs w:val="24"/>
      <w:lang w:eastAsia="en-US"/>
    </w:rPr>
  </w:style>
  <w:style w:type="character" w:customStyle="1" w:styleId="podstawowyZnak">
    <w:name w:val="podstawowy Znak"/>
    <w:link w:val="podstawowy"/>
    <w:rsid w:val="00C838E3"/>
    <w:rPr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C838E3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6A1E3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A1E30"/>
    <w:rPr>
      <w:sz w:val="16"/>
      <w:szCs w:val="16"/>
      <w:lang w:eastAsia="zh-CN"/>
    </w:rPr>
  </w:style>
  <w:style w:type="paragraph" w:styleId="Tekstpodstawowy2">
    <w:name w:val="Body Text 2"/>
    <w:basedOn w:val="Normalny"/>
    <w:link w:val="Tekstpodstawowy2Znak"/>
    <w:rsid w:val="006A1E30"/>
    <w:pPr>
      <w:suppressAutoHyphens w:val="0"/>
      <w:autoSpaceDE/>
      <w:spacing w:after="120" w:line="480" w:lineRule="auto"/>
    </w:pPr>
    <w:rPr>
      <w:sz w:val="24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6A1E30"/>
    <w:rPr>
      <w:lang w:eastAsia="zh-CN"/>
    </w:rPr>
  </w:style>
  <w:style w:type="paragraph" w:customStyle="1" w:styleId="CM71">
    <w:name w:val="CM71"/>
    <w:basedOn w:val="Normalny"/>
    <w:next w:val="Normalny"/>
    <w:uiPriority w:val="99"/>
    <w:rsid w:val="005B4219"/>
    <w:pPr>
      <w:widowControl w:val="0"/>
      <w:suppressAutoHyphens w:val="0"/>
      <w:autoSpaceDN w:val="0"/>
      <w:adjustRightInd w:val="0"/>
      <w:spacing w:after="123"/>
    </w:pPr>
    <w:rPr>
      <w:rFonts w:ascii="Arial" w:eastAsiaTheme="minorEastAsia" w:hAnsi="Arial" w:cs="Arial"/>
      <w:sz w:val="24"/>
      <w:szCs w:val="24"/>
      <w:lang w:eastAsia="pl-PL"/>
    </w:rPr>
  </w:style>
  <w:style w:type="paragraph" w:customStyle="1" w:styleId="CM21">
    <w:name w:val="CM21"/>
    <w:basedOn w:val="Default"/>
    <w:next w:val="Default"/>
    <w:uiPriority w:val="99"/>
    <w:rsid w:val="005B4219"/>
    <w:pPr>
      <w:widowControl w:val="0"/>
      <w:spacing w:line="253" w:lineRule="atLeast"/>
    </w:pPr>
    <w:rPr>
      <w:rFonts w:ascii="Arial" w:eastAsiaTheme="minorEastAsia" w:hAnsi="Arial" w:cs="Arial"/>
      <w:color w:val="auto"/>
    </w:rPr>
  </w:style>
  <w:style w:type="character" w:customStyle="1" w:styleId="hidden-print">
    <w:name w:val="hidden-print"/>
    <w:basedOn w:val="Domylnaczcionkaakapitu"/>
    <w:rsid w:val="005B4219"/>
  </w:style>
  <w:style w:type="paragraph" w:customStyle="1" w:styleId="zlitustzmustliter">
    <w:name w:val="zlitustzmustliter"/>
    <w:basedOn w:val="Normalny"/>
    <w:rsid w:val="00F71F1D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zlitpktzmpktliter">
    <w:name w:val="zlitpktzmpktliter"/>
    <w:basedOn w:val="Normalny"/>
    <w:rsid w:val="00B33C64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Domylnie">
    <w:name w:val="Domyślnie"/>
    <w:uiPriority w:val="99"/>
    <w:rsid w:val="00C5092B"/>
    <w:pPr>
      <w:widowControl w:val="0"/>
      <w:suppressAutoHyphens/>
    </w:pPr>
    <w:rPr>
      <w:rFonts w:ascii="Calibri" w:hAnsi="Calibri" w:cs="Calibri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C5092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C5092B"/>
    <w:rPr>
      <w:sz w:val="16"/>
      <w:szCs w:val="16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2E0327"/>
    <w:rPr>
      <w:lang w:eastAsia="zh-CN"/>
    </w:rPr>
  </w:style>
  <w:style w:type="character" w:customStyle="1" w:styleId="alb">
    <w:name w:val="a_lb"/>
    <w:basedOn w:val="Domylnaczcionkaakapitu"/>
    <w:rsid w:val="002A0FDF"/>
  </w:style>
  <w:style w:type="paragraph" w:customStyle="1" w:styleId="zustzmustartykuempunktem">
    <w:name w:val="zustzmustartykuempunktem"/>
    <w:basedOn w:val="Normalny"/>
    <w:rsid w:val="00184940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zpktzmpktartykuempunktem">
    <w:name w:val="zpktzmpktartykuempunktem"/>
    <w:basedOn w:val="Normalny"/>
    <w:rsid w:val="00184940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zartzmartartykuempunktem">
    <w:name w:val="zartzmartartykuempunktem"/>
    <w:basedOn w:val="Normalny"/>
    <w:rsid w:val="00184940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character" w:styleId="Wzmianka">
    <w:name w:val="Mention"/>
    <w:basedOn w:val="Domylnaczcionkaakapitu"/>
    <w:uiPriority w:val="99"/>
    <w:semiHidden/>
    <w:unhideWhenUsed/>
    <w:rsid w:val="00053D1C"/>
    <w:rPr>
      <w:color w:val="2B579A"/>
      <w:shd w:val="clear" w:color="auto" w:fill="E6E6E6"/>
    </w:rPr>
  </w:style>
  <w:style w:type="character" w:customStyle="1" w:styleId="StopkaZnak">
    <w:name w:val="Stopka Znak"/>
    <w:basedOn w:val="Domylnaczcionkaakapitu"/>
    <w:link w:val="Stopka"/>
    <w:rsid w:val="00454D90"/>
    <w:rPr>
      <w:lang w:eastAsia="zh-CN"/>
    </w:rPr>
  </w:style>
  <w:style w:type="character" w:customStyle="1" w:styleId="datalabel">
    <w:name w:val="datalabel"/>
    <w:rsid w:val="00454D90"/>
  </w:style>
  <w:style w:type="character" w:customStyle="1" w:styleId="AkapitzlistZnak">
    <w:name w:val="Akapit z listą Znak"/>
    <w:link w:val="Akapitzlist"/>
    <w:uiPriority w:val="99"/>
    <w:rsid w:val="00F370DA"/>
    <w:rPr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2D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2D3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2D32"/>
    <w:rPr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1614"/>
    <w:rPr>
      <w:color w:val="605E5C"/>
      <w:shd w:val="clear" w:color="auto" w:fill="E1DFDD"/>
    </w:rPr>
  </w:style>
  <w:style w:type="paragraph" w:customStyle="1" w:styleId="text-justify">
    <w:name w:val="text-justify"/>
    <w:basedOn w:val="Normalny"/>
    <w:rsid w:val="002302C1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alb-s">
    <w:name w:val="a_lb-s"/>
    <w:basedOn w:val="Domylnaczcionkaakapitu"/>
    <w:rsid w:val="00587933"/>
  </w:style>
  <w:style w:type="paragraph" w:customStyle="1" w:styleId="Style13">
    <w:name w:val="Style13"/>
    <w:basedOn w:val="Normalny"/>
    <w:uiPriority w:val="99"/>
    <w:rsid w:val="00CB6848"/>
    <w:pPr>
      <w:widowControl w:val="0"/>
      <w:suppressAutoHyphens w:val="0"/>
      <w:autoSpaceDN w:val="0"/>
      <w:adjustRightInd w:val="0"/>
      <w:spacing w:line="216" w:lineRule="exact"/>
      <w:jc w:val="both"/>
    </w:pPr>
    <w:rPr>
      <w:rFonts w:ascii="Arial Unicode MS" w:hAnsi="Calibri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3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2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1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4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67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0183F4-BC5D-4510-9FAD-9011A98F8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2584</Words>
  <Characters>15505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1do Zlecenia nr AGI-INW-II-2228/125/01</vt:lpstr>
    </vt:vector>
  </TitlesOfParts>
  <Company/>
  <LinksUpToDate>false</LinksUpToDate>
  <CharactersWithSpaces>18053</CharactersWithSpaces>
  <SharedDoc>false</SharedDoc>
  <HLinks>
    <vt:vector size="18" baseType="variant">
      <vt:variant>
        <vt:i4>7602227</vt:i4>
      </vt:variant>
      <vt:variant>
        <vt:i4>9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7602227</vt:i4>
      </vt:variant>
      <vt:variant>
        <vt:i4>3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7602227</vt:i4>
      </vt:variant>
      <vt:variant>
        <vt:i4>0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1do Zlecenia nr AGI-INW-II-2228/125/01</dc:title>
  <dc:subject/>
  <dc:creator>oem</dc:creator>
  <cp:keywords/>
  <dc:description/>
  <cp:lastModifiedBy>Jacek Krzywon </cp:lastModifiedBy>
  <cp:revision>3</cp:revision>
  <cp:lastPrinted>2018-09-28T08:35:00Z</cp:lastPrinted>
  <dcterms:created xsi:type="dcterms:W3CDTF">2018-10-01T08:10:00Z</dcterms:created>
  <dcterms:modified xsi:type="dcterms:W3CDTF">2018-10-01T08:12:00Z</dcterms:modified>
</cp:coreProperties>
</file>